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sz w:val="16"/>
          <w:szCs w:val="16"/>
        </w:rPr>
      </w:pPr>
      <w:r w:rsidRPr="00844435">
        <w:rPr>
          <w:noProof/>
          <w:lang w:eastAsia="ru-RU"/>
        </w:rPr>
        <w:drawing>
          <wp:inline distT="0" distB="0" distL="0" distR="0">
            <wp:extent cx="504825" cy="6826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outlineLvl w:val="1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Администрация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города Волгодонска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b/>
          <w:sz w:val="26"/>
          <w:szCs w:val="26"/>
        </w:rPr>
      </w:pP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36"/>
          <w:szCs w:val="36"/>
        </w:rPr>
      </w:pPr>
      <w:r w:rsidRPr="00254136">
        <w:rPr>
          <w:b/>
          <w:sz w:val="36"/>
          <w:szCs w:val="36"/>
        </w:rPr>
        <w:t>ПОСТАНОВЛЕНИЕ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26"/>
          <w:szCs w:val="2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>
        <w:t>от ____________ № ________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sz w:val="26"/>
          <w:szCs w:val="2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г. Волгодонск</w:t>
      </w:r>
    </w:p>
    <w:p w:rsidR="00CA6305" w:rsidRDefault="00CA6305" w:rsidP="00CA6305">
      <w:pPr>
        <w:widowControl w:val="0"/>
        <w:suppressAutoHyphens w:val="0"/>
        <w:autoSpaceDE w:val="0"/>
        <w:contextualSpacing/>
      </w:pPr>
    </w:p>
    <w:p w:rsidR="00CA6305" w:rsidRPr="00592515" w:rsidRDefault="00CA6305" w:rsidP="00CA6305">
      <w:pPr>
        <w:widowControl w:val="0"/>
        <w:suppressAutoHyphens w:val="0"/>
        <w:autoSpaceDE w:val="0"/>
        <w:contextualSpacing/>
      </w:pPr>
    </w:p>
    <w:p w:rsidR="00025FCC" w:rsidRDefault="00025FCC" w:rsidP="00025FCC">
      <w:pPr>
        <w:autoSpaceDE w:val="0"/>
        <w:autoSpaceDN w:val="0"/>
        <w:adjustRightInd w:val="0"/>
        <w:jc w:val="center"/>
        <w:rPr>
          <w:b/>
        </w:rPr>
      </w:pPr>
      <w:r w:rsidRPr="00B216DB">
        <w:rPr>
          <w:b/>
        </w:rPr>
        <w:t>Об утверждении</w:t>
      </w:r>
      <w:r>
        <w:rPr>
          <w:b/>
        </w:rPr>
        <w:t xml:space="preserve"> </w:t>
      </w:r>
      <w:r w:rsidRPr="00B216DB">
        <w:rPr>
          <w:b/>
        </w:rPr>
        <w:t xml:space="preserve">административного регламента </w:t>
      </w:r>
    </w:p>
    <w:p w:rsidR="002A5563" w:rsidRDefault="00025FCC" w:rsidP="00AB44A4">
      <w:pPr>
        <w:tabs>
          <w:tab w:val="left" w:pos="5985"/>
        </w:tabs>
        <w:autoSpaceDE w:val="0"/>
        <w:jc w:val="center"/>
        <w:rPr>
          <w:b/>
        </w:rPr>
      </w:pPr>
      <w:r w:rsidRPr="00B216DB">
        <w:rPr>
          <w:b/>
        </w:rPr>
        <w:t xml:space="preserve">предоставления </w:t>
      </w:r>
      <w:r w:rsidRPr="00B216DB">
        <w:rPr>
          <w:b/>
          <w:bCs/>
        </w:rPr>
        <w:t>муниципальной услуги</w:t>
      </w:r>
      <w:r w:rsidRPr="00592515">
        <w:rPr>
          <w:b/>
        </w:rPr>
        <w:t xml:space="preserve"> </w:t>
      </w:r>
      <w:r w:rsidR="00AB44A4" w:rsidRPr="00AB44A4">
        <w:rPr>
          <w:b/>
        </w:rPr>
        <w:t xml:space="preserve">«Предоставление справки </w:t>
      </w:r>
    </w:p>
    <w:p w:rsidR="002A5563" w:rsidRDefault="00AB44A4" w:rsidP="00AB44A4">
      <w:pPr>
        <w:tabs>
          <w:tab w:val="left" w:pos="5985"/>
        </w:tabs>
        <w:autoSpaceDE w:val="0"/>
        <w:jc w:val="center"/>
        <w:rPr>
          <w:b/>
        </w:rPr>
      </w:pPr>
      <w:r w:rsidRPr="00AB44A4">
        <w:rPr>
          <w:b/>
        </w:rPr>
        <w:t xml:space="preserve">о размере среднедушевого дохода семьи или дохода одиноко проживающего гражданина для получения бесплатной </w:t>
      </w:r>
    </w:p>
    <w:p w:rsidR="00AB44A4" w:rsidRPr="00AB44A4" w:rsidRDefault="00AB44A4" w:rsidP="00AB44A4">
      <w:pPr>
        <w:tabs>
          <w:tab w:val="left" w:pos="5985"/>
        </w:tabs>
        <w:autoSpaceDE w:val="0"/>
        <w:jc w:val="center"/>
        <w:rPr>
          <w:b/>
          <w:bCs/>
        </w:rPr>
      </w:pPr>
      <w:r w:rsidRPr="00AB44A4">
        <w:rPr>
          <w:b/>
        </w:rPr>
        <w:t>юридической помощи»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rPr>
          <w:bCs/>
        </w:rPr>
      </w:pPr>
    </w:p>
    <w:p w:rsidR="00CA6305" w:rsidRPr="00844435" w:rsidRDefault="00CA6305" w:rsidP="00CA6305">
      <w:pPr>
        <w:widowControl w:val="0"/>
        <w:suppressAutoHyphens w:val="0"/>
        <w:autoSpaceDE w:val="0"/>
        <w:ind w:firstLine="567"/>
        <w:contextualSpacing/>
        <w:jc w:val="both"/>
      </w:pPr>
      <w:r w:rsidRPr="00592515">
        <w:t>В соответствии с федеральными законами от 27.07.2010 № </w:t>
      </w:r>
      <w:r>
        <w:t xml:space="preserve"> 210-ФЗ </w:t>
      </w:r>
      <w:r w:rsidRPr="00592515">
        <w:t xml:space="preserve">«Об организации предоставления государственных и муниципальных услуг», от 06.10.2003 №  131-ФЗ «Об общих принципах организации местного самоуправления в Российской Федерации», </w:t>
      </w:r>
      <w:r w:rsidR="00C52729" w:rsidRPr="006639DE">
        <w:t>от 20.03.2025 №33-ФЗ «Об общих принципах организации местного самоуправления в единой системе публичной власти»</w:t>
      </w:r>
      <w:r w:rsidR="00C52729"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Pr="00592515">
        <w:t xml:space="preserve"> «Город Волгодонск»</w:t>
      </w:r>
      <w:r>
        <w:t xml:space="preserve"> Ростовской области</w:t>
      </w:r>
      <w:r w:rsidRPr="00592515">
        <w:t xml:space="preserve">,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>
        <w:t>67</w:t>
      </w:r>
      <w:r w:rsidRPr="00844435">
        <w:t xml:space="preserve">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</w:t>
      </w:r>
      <w:r>
        <w:t>тавления муниципальной услуги»</w:t>
      </w:r>
      <w:r w:rsidR="00025FCC">
        <w:t xml:space="preserve">, </w:t>
      </w:r>
      <w:r w:rsidR="00025FCC" w:rsidRPr="00B216DB">
        <w:t>в целях приведения нормативных правовых актов Администрации города Волгодонска в соответствие</w:t>
      </w:r>
      <w:r w:rsidR="00025FCC">
        <w:t xml:space="preserve"> </w:t>
      </w:r>
      <w:r w:rsidR="00025FCC" w:rsidRPr="00B216DB">
        <w:t>с действующим законодательством</w:t>
      </w:r>
    </w:p>
    <w:p w:rsidR="00CA6305" w:rsidRDefault="00CA6305" w:rsidP="00CA6305">
      <w:pPr>
        <w:widowControl w:val="0"/>
        <w:suppressAutoHyphens w:val="0"/>
        <w:autoSpaceDE w:val="0"/>
        <w:contextualSpacing/>
        <w:jc w:val="both"/>
        <w:rPr>
          <w:b/>
          <w:spacing w:val="60"/>
        </w:rPr>
      </w:pP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  <w:r w:rsidRPr="00592515">
        <w:rPr>
          <w:b/>
          <w:spacing w:val="60"/>
        </w:rPr>
        <w:t>ПОСТАНОВЛЯЮ</w:t>
      </w:r>
      <w:r w:rsidRPr="00592515">
        <w:rPr>
          <w:b/>
        </w:rPr>
        <w:t>: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Default="00CA6305" w:rsidP="00CA6305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592515">
        <w:t>1</w:t>
      </w:r>
      <w:r>
        <w:t>. </w:t>
      </w:r>
      <w:r w:rsidR="00025FCC" w:rsidRPr="00717308">
        <w:t>Утвердить административный регламент</w:t>
      </w:r>
      <w:r w:rsidR="00025FCC">
        <w:t xml:space="preserve"> </w:t>
      </w:r>
      <w:r w:rsidR="00025FCC" w:rsidRPr="00717308">
        <w:rPr>
          <w:bCs/>
        </w:rPr>
        <w:t>предоставления муниципальной услуги</w:t>
      </w:r>
      <w:r w:rsidRPr="00592515">
        <w:t xml:space="preserve"> «</w:t>
      </w:r>
      <w:r w:rsidR="002A5563" w:rsidRPr="00140624">
        <w:t xml:space="preserve">Предоставление справки </w:t>
      </w:r>
      <w:r w:rsidR="002A5563">
        <w:t xml:space="preserve">о размере среднедушевого дохода </w:t>
      </w:r>
      <w:r w:rsidR="002A5563" w:rsidRPr="00140624">
        <w:t>семьи</w:t>
      </w:r>
      <w:r w:rsidR="002A5563">
        <w:t xml:space="preserve"> </w:t>
      </w:r>
      <w:r w:rsidR="002A5563" w:rsidRPr="00140624">
        <w:t>или дохода одиноко проживающего гражданина для получения бесплатной юридической помощи</w:t>
      </w:r>
      <w:r w:rsidR="002A5563" w:rsidRPr="00140624">
        <w:rPr>
          <w:bCs/>
        </w:rPr>
        <w:t>»</w:t>
      </w:r>
      <w:r>
        <w:t xml:space="preserve"> согласно </w:t>
      </w:r>
      <w:r w:rsidRPr="00DD1CAF">
        <w:t>приложени</w:t>
      </w:r>
      <w:r>
        <w:t>ю.</w:t>
      </w:r>
    </w:p>
    <w:p w:rsidR="00BB4C71" w:rsidRDefault="00025FCC" w:rsidP="00CA6305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t>2. Признать утратившим</w:t>
      </w:r>
      <w:r w:rsidR="00BB4C71">
        <w:t>и</w:t>
      </w:r>
      <w:r>
        <w:t xml:space="preserve"> силу</w:t>
      </w:r>
      <w:r w:rsidR="00BB4C71">
        <w:t>:</w:t>
      </w:r>
    </w:p>
    <w:p w:rsidR="00BB4C71" w:rsidRDefault="00BB4C71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  <w:r>
        <w:t>2.1. П</w:t>
      </w:r>
      <w:r w:rsidR="00025FCC">
        <w:t xml:space="preserve">остановление Администрации города Волгодонска </w:t>
      </w:r>
      <w:r>
        <w:t xml:space="preserve">от 27.12.2016 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</w:t>
      </w:r>
      <w:r>
        <w:lastRenderedPageBreak/>
        <w:t>среднедушевого дохода семьи или дохода одиноко проживающего гражданина для получения бесплатной юридической помощи»</w:t>
      </w:r>
      <w:r w:rsidR="00025FCC">
        <w:rPr>
          <w:bCs/>
        </w:rPr>
        <w:t>.</w:t>
      </w:r>
    </w:p>
    <w:p w:rsidR="00656153" w:rsidRPr="00656153" w:rsidRDefault="00BB4C71" w:rsidP="00656153">
      <w:pPr>
        <w:autoSpaceDE w:val="0"/>
        <w:ind w:firstLine="567"/>
        <w:jc w:val="both"/>
        <w:rPr>
          <w:bCs/>
        </w:rPr>
      </w:pPr>
      <w:r>
        <w:rPr>
          <w:bCs/>
        </w:rPr>
        <w:t xml:space="preserve">2.2. </w:t>
      </w:r>
      <w:r w:rsidR="00025FCC">
        <w:t xml:space="preserve">  </w:t>
      </w:r>
      <w:r w:rsidR="00656153" w:rsidRPr="00656153">
        <w:t>Постановление Администрации города Волгодонска от 2</w:t>
      </w:r>
      <w:r w:rsidR="00656153">
        <w:t>1</w:t>
      </w:r>
      <w:r w:rsidR="00656153" w:rsidRPr="00656153">
        <w:t>.</w:t>
      </w:r>
      <w:r w:rsidR="00656153">
        <w:t>09</w:t>
      </w:r>
      <w:r w:rsidR="00656153" w:rsidRPr="00656153">
        <w:t>.201</w:t>
      </w:r>
      <w:r w:rsidR="00656153">
        <w:t>8</w:t>
      </w:r>
      <w:r w:rsidR="00656153" w:rsidRPr="00656153">
        <w:t xml:space="preserve"> № </w:t>
      </w:r>
      <w:r w:rsidR="00656153">
        <w:t>2139 «</w:t>
      </w:r>
      <w:r w:rsidR="00656153" w:rsidRPr="00656153">
        <w:t>О внесении изменения</w:t>
      </w:r>
      <w:r w:rsidR="00656153">
        <w:t xml:space="preserve"> </w:t>
      </w:r>
      <w:r w:rsidR="00656153" w:rsidRPr="00656153">
        <w:t>в постановление Администрации</w:t>
      </w:r>
      <w:r w:rsidR="00656153">
        <w:t xml:space="preserve"> </w:t>
      </w:r>
      <w:r w:rsidR="00656153" w:rsidRPr="00656153">
        <w:t>города</w:t>
      </w:r>
      <w:r w:rsidR="00656153">
        <w:t xml:space="preserve"> </w:t>
      </w:r>
      <w:r w:rsidR="00656153" w:rsidRPr="00656153">
        <w:t>Волгодонска от 27.12.2016</w:t>
      </w:r>
      <w:r w:rsidR="00656153">
        <w:t xml:space="preserve">  </w:t>
      </w:r>
      <w:r w:rsidR="00656153" w:rsidRPr="00656153">
        <w:t>№ 3152 «Об утверждении</w:t>
      </w:r>
      <w:r w:rsidR="00656153">
        <w:t xml:space="preserve"> </w:t>
      </w:r>
      <w:r w:rsidR="00656153" w:rsidRPr="00656153">
        <w:t xml:space="preserve">административного регламента Департамента труда и социального развития Администрации города Волгодонска предоставления муниципальной услуги </w:t>
      </w:r>
      <w:r w:rsidR="00656153">
        <w:t>«</w:t>
      </w:r>
      <w:r w:rsidR="00656153" w:rsidRPr="00656153">
        <w:t>Предоставление справки о размере среднедушевого дохода семьи или дохода одиноко проживающего гражданина для получения бесплатной юридической помощи</w:t>
      </w:r>
      <w:r w:rsidR="00656153" w:rsidRPr="00656153">
        <w:rPr>
          <w:bCs/>
        </w:rPr>
        <w:t>»</w:t>
      </w:r>
      <w:r w:rsidR="00656153">
        <w:rPr>
          <w:bCs/>
        </w:rPr>
        <w:t>.</w:t>
      </w:r>
    </w:p>
    <w:p w:rsidR="00025FCC" w:rsidRDefault="00656153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656153">
        <w:t>2.</w:t>
      </w:r>
      <w:r>
        <w:t>3</w:t>
      </w:r>
      <w:r w:rsidRPr="00656153">
        <w:t>.   Постановление Администрации города Волгодонска от 2</w:t>
      </w:r>
      <w:r>
        <w:t>9</w:t>
      </w:r>
      <w:r w:rsidRPr="00656153">
        <w:t>.0</w:t>
      </w:r>
      <w:r>
        <w:t>1</w:t>
      </w:r>
      <w:r w:rsidRPr="00656153">
        <w:t>.201</w:t>
      </w:r>
      <w:r>
        <w:t>9</w:t>
      </w:r>
      <w:r w:rsidRPr="00656153">
        <w:t xml:space="preserve"> № </w:t>
      </w:r>
      <w:r>
        <w:t>181</w:t>
      </w:r>
      <w:r w:rsidRPr="00656153">
        <w:t xml:space="preserve"> «О внесении изменения в постановление Администрации города Волгодонска от 27.12.2016  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>
        <w:t>.</w:t>
      </w:r>
    </w:p>
    <w:p w:rsidR="00656153" w:rsidRDefault="00656153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656153">
        <w:t>2.</w:t>
      </w:r>
      <w:r>
        <w:t>4</w:t>
      </w:r>
      <w:r w:rsidRPr="00656153">
        <w:t>.   Постановление Администрации города Волгодонска от 2</w:t>
      </w:r>
      <w:r>
        <w:t>5</w:t>
      </w:r>
      <w:r w:rsidRPr="00656153">
        <w:t>.0</w:t>
      </w:r>
      <w:r>
        <w:t>9</w:t>
      </w:r>
      <w:r w:rsidRPr="00656153">
        <w:t>.20</w:t>
      </w:r>
      <w:r>
        <w:t>20</w:t>
      </w:r>
      <w:r w:rsidRPr="00656153">
        <w:t xml:space="preserve"> № </w:t>
      </w:r>
      <w:r>
        <w:t>1961</w:t>
      </w:r>
      <w:r w:rsidRPr="00656153">
        <w:t xml:space="preserve"> «О внесении изменения в постановление Администрации города Волгодонска от 27.12.2016  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помощи».</w:t>
      </w:r>
    </w:p>
    <w:p w:rsidR="00656153" w:rsidRDefault="00656153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t xml:space="preserve">2.5. </w:t>
      </w:r>
      <w:r w:rsidRPr="00656153">
        <w:t xml:space="preserve">Постановление Администрации города Волгодонска </w:t>
      </w:r>
      <w:r w:rsidR="007B2F4A" w:rsidRPr="007B2F4A">
        <w:t>от 26.08.2021 № 1676</w:t>
      </w:r>
      <w:r w:rsidRPr="00656153">
        <w:t xml:space="preserve"> «О внесении изменения в постановление Администрации города Волгодонска от 27.12.2016  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помощи».</w:t>
      </w:r>
    </w:p>
    <w:p w:rsidR="007B2F4A" w:rsidRDefault="007B2F4A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t xml:space="preserve">2.6. </w:t>
      </w:r>
      <w:r w:rsidRPr="007B2F4A">
        <w:t xml:space="preserve">Постановление Администрации города Волгодонска </w:t>
      </w:r>
      <w:r w:rsidR="00BF483A" w:rsidRPr="00BF483A">
        <w:t xml:space="preserve">от </w:t>
      </w:r>
      <w:r w:rsidR="00BF483A">
        <w:t>27</w:t>
      </w:r>
      <w:r w:rsidR="00BF483A" w:rsidRPr="00BF483A">
        <w:t xml:space="preserve">.02.2023 № </w:t>
      </w:r>
      <w:r w:rsidR="00BF483A">
        <w:t>476</w:t>
      </w:r>
      <w:r w:rsidRPr="007B2F4A">
        <w:t xml:space="preserve"> «О внесении изменения в постановление Администрации города Волгодонска от 27.12.2016  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помощи».</w:t>
      </w:r>
    </w:p>
    <w:p w:rsidR="00BF483A" w:rsidRDefault="00BF483A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BF483A">
        <w:t>2.</w:t>
      </w:r>
      <w:r>
        <w:t>7</w:t>
      </w:r>
      <w:r w:rsidRPr="00BF483A">
        <w:t xml:space="preserve">. Постановление Администрации города Волгодонска от </w:t>
      </w:r>
      <w:r>
        <w:t>0</w:t>
      </w:r>
      <w:r w:rsidRPr="00BF483A">
        <w:t>7.0</w:t>
      </w:r>
      <w:r>
        <w:t>8</w:t>
      </w:r>
      <w:r w:rsidRPr="00BF483A">
        <w:t xml:space="preserve">.2023 № </w:t>
      </w:r>
      <w:r>
        <w:t>2093</w:t>
      </w:r>
      <w:r w:rsidRPr="00BF483A">
        <w:t xml:space="preserve"> «О внесении изменени</w:t>
      </w:r>
      <w:r w:rsidR="0057286E">
        <w:t>й</w:t>
      </w:r>
      <w:r w:rsidRPr="00BF483A">
        <w:t xml:space="preserve"> в постановление Администрации города Волгодонска от 27.12.2016  № 3152 «Об утверждении административного </w:t>
      </w:r>
      <w:r w:rsidRPr="00BF483A">
        <w:lastRenderedPageBreak/>
        <w:t>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помощи».</w:t>
      </w:r>
    </w:p>
    <w:p w:rsidR="00BF483A" w:rsidRDefault="00BF483A" w:rsidP="00BB4C71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 w:rsidRPr="00BF483A">
        <w:t>2.</w:t>
      </w:r>
      <w:r>
        <w:t>8</w:t>
      </w:r>
      <w:r w:rsidRPr="00BF483A">
        <w:t>. Постановление Администрации города Волгодонска от 09.08.2024 № 2372 «О внесении изменения в постановление Администрации города Волгодонска от 27.12.2016  № 3152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помощи».</w:t>
      </w:r>
    </w:p>
    <w:p w:rsidR="00CA6305" w:rsidRPr="00592515" w:rsidRDefault="00025FCC" w:rsidP="00CA6305">
      <w:pPr>
        <w:widowControl w:val="0"/>
        <w:suppressAutoHyphens w:val="0"/>
        <w:autoSpaceDE w:val="0"/>
        <w:ind w:firstLine="567"/>
        <w:contextualSpacing/>
        <w:jc w:val="both"/>
      </w:pPr>
      <w:r>
        <w:t>3</w:t>
      </w:r>
      <w:r w:rsidR="00CA6305">
        <w:t>. </w:t>
      </w:r>
      <w:r w:rsidR="00CA6305" w:rsidRPr="00592515">
        <w:t>Постановление вступает в силу со дня его официального опубликования.</w:t>
      </w:r>
    </w:p>
    <w:p w:rsidR="00CA6305" w:rsidRPr="00592515" w:rsidRDefault="00025FCC" w:rsidP="00CA6305">
      <w:pPr>
        <w:widowControl w:val="0"/>
        <w:tabs>
          <w:tab w:val="left" w:pos="1276"/>
        </w:tabs>
        <w:suppressAutoHyphens w:val="0"/>
        <w:ind w:firstLine="567"/>
        <w:contextualSpacing/>
        <w:jc w:val="both"/>
      </w:pPr>
      <w:r>
        <w:t>4</w:t>
      </w:r>
      <w:r w:rsidR="00CA6305">
        <w:t>. </w:t>
      </w:r>
      <w:r w:rsidR="00CA6305" w:rsidRPr="00592515">
        <w:t>Контроль за исполнением постановления возложить на заместителя главы Администрации города Волг</w:t>
      </w:r>
      <w:r w:rsidR="00CA6305">
        <w:t>одонска по социальному развитию</w:t>
      </w:r>
      <w:r w:rsidR="00CA6305">
        <w:br/>
        <w:t>Самсонюк Т.А.</w:t>
      </w:r>
    </w:p>
    <w:p w:rsidR="00CA6305" w:rsidRPr="00592515" w:rsidRDefault="00CA6305" w:rsidP="00CA6305">
      <w:pPr>
        <w:widowControl w:val="0"/>
        <w:suppressAutoHyphens w:val="0"/>
        <w:contextualSpacing/>
      </w:pPr>
    </w:p>
    <w:p w:rsidR="00CA6305" w:rsidRDefault="00CA6305" w:rsidP="00CA6305">
      <w:pPr>
        <w:widowControl w:val="0"/>
        <w:suppressAutoHyphens w:val="0"/>
        <w:contextualSpacing/>
      </w:pPr>
    </w:p>
    <w:p w:rsidR="00CA6305" w:rsidRPr="00592515" w:rsidRDefault="00CA6305" w:rsidP="00CA6305">
      <w:pPr>
        <w:widowControl w:val="0"/>
        <w:suppressAutoHyphens w:val="0"/>
        <w:contextualSpacing/>
      </w:pPr>
    </w:p>
    <w:p w:rsidR="00F67A24" w:rsidRDefault="00F67A24" w:rsidP="00CA6305">
      <w:pPr>
        <w:widowControl w:val="0"/>
        <w:suppressAutoHyphens w:val="0"/>
      </w:pPr>
      <w:r>
        <w:t xml:space="preserve">Временно исполняющий полномочия </w:t>
      </w:r>
    </w:p>
    <w:p w:rsidR="00CA6305" w:rsidRPr="00F433AF" w:rsidRDefault="00CA6305" w:rsidP="00CA6305">
      <w:pPr>
        <w:widowControl w:val="0"/>
        <w:suppressAutoHyphens w:val="0"/>
      </w:pPr>
      <w:r w:rsidRPr="00F433AF">
        <w:t>Глав</w:t>
      </w:r>
      <w:r w:rsidR="00F67A24">
        <w:t>ы города Волгодонска</w:t>
      </w:r>
      <w:r w:rsidRPr="00F433AF">
        <w:t xml:space="preserve"> </w:t>
      </w:r>
      <w:r w:rsidR="00F67A24">
        <w:t xml:space="preserve">                                                         Д.Ю. Вельможко</w:t>
      </w:r>
    </w:p>
    <w:p w:rsidR="00CA6305" w:rsidRDefault="00CA6305" w:rsidP="00CA6305">
      <w:pPr>
        <w:widowControl w:val="0"/>
        <w:suppressAutoHyphens w:val="0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Default="00CA6305" w:rsidP="00CA6305">
      <w:pPr>
        <w:widowControl w:val="0"/>
        <w:suppressAutoHyphens w:val="0"/>
        <w:contextualSpacing/>
        <w:jc w:val="both"/>
      </w:pPr>
    </w:p>
    <w:p w:rsidR="00CA6305" w:rsidRDefault="00CA6305" w:rsidP="00CA6305">
      <w:pPr>
        <w:widowControl w:val="0"/>
        <w:suppressAutoHyphens w:val="0"/>
        <w:contextualSpacing/>
        <w:jc w:val="both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Pr="00930CD4" w:rsidRDefault="00C52729" w:rsidP="00CA6305">
      <w:pPr>
        <w:widowControl w:val="0"/>
        <w:suppressAutoHyphens w:val="0"/>
        <w:rPr>
          <w:sz w:val="22"/>
          <w:szCs w:val="22"/>
        </w:rPr>
      </w:pPr>
      <w:r>
        <w:rPr>
          <w:sz w:val="22"/>
          <w:szCs w:val="22"/>
        </w:rPr>
        <w:t>П</w:t>
      </w:r>
      <w:r w:rsidR="00025FCC">
        <w:rPr>
          <w:sz w:val="22"/>
          <w:szCs w:val="22"/>
        </w:rPr>
        <w:t>роект п</w:t>
      </w:r>
      <w:r>
        <w:rPr>
          <w:sz w:val="22"/>
          <w:szCs w:val="22"/>
        </w:rPr>
        <w:t>остановлени</w:t>
      </w:r>
      <w:r w:rsidR="00905E04">
        <w:rPr>
          <w:sz w:val="22"/>
          <w:szCs w:val="22"/>
        </w:rPr>
        <w:t>я</w:t>
      </w:r>
      <w:r w:rsidR="00CA6305" w:rsidRPr="00930CD4">
        <w:rPr>
          <w:sz w:val="22"/>
          <w:szCs w:val="22"/>
        </w:rPr>
        <w:t xml:space="preserve"> вносит 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>Департамент труда и социального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 xml:space="preserve">развития Администрации города Волгодонска 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Pr="00F75DF0" w:rsidRDefault="00CA6305" w:rsidP="00285CA0">
      <w:pPr>
        <w:widowControl w:val="0"/>
        <w:suppressAutoHyphens w:val="0"/>
        <w:ind w:left="4820" w:right="-143"/>
        <w:contextualSpacing/>
        <w:rPr>
          <w:lang w:eastAsia="en-US"/>
        </w:rPr>
      </w:pPr>
      <w:r w:rsidRPr="00592515">
        <w:rPr>
          <w:lang w:eastAsia="en-US"/>
        </w:rPr>
        <w:br w:type="page"/>
      </w:r>
      <w:r w:rsidRPr="00F75DF0">
        <w:rPr>
          <w:lang w:eastAsia="en-US"/>
        </w:rPr>
        <w:lastRenderedPageBreak/>
        <w:t>Приложение к постановлению</w:t>
      </w:r>
    </w:p>
    <w:p w:rsidR="00CA6305" w:rsidRPr="00F75DF0" w:rsidRDefault="00CA6305" w:rsidP="00285CA0">
      <w:pPr>
        <w:widowControl w:val="0"/>
        <w:suppressAutoHyphens w:val="0"/>
        <w:ind w:left="4820" w:right="-143"/>
        <w:contextualSpacing/>
        <w:rPr>
          <w:lang w:eastAsia="en-US"/>
        </w:rPr>
      </w:pPr>
      <w:r w:rsidRPr="00F75DF0">
        <w:rPr>
          <w:lang w:eastAsia="en-US"/>
        </w:rPr>
        <w:t xml:space="preserve">Администрации города Волгодонска </w:t>
      </w:r>
    </w:p>
    <w:p w:rsidR="00CA6305" w:rsidRDefault="00CA6305" w:rsidP="00285CA0">
      <w:pPr>
        <w:widowControl w:val="0"/>
        <w:suppressAutoHyphens w:val="0"/>
        <w:ind w:left="4820" w:right="-143"/>
        <w:contextualSpacing/>
        <w:rPr>
          <w:lang w:eastAsia="en-US"/>
        </w:rPr>
      </w:pPr>
      <w:r w:rsidRPr="00F75DF0">
        <w:rPr>
          <w:lang w:eastAsia="en-US"/>
        </w:rPr>
        <w:t xml:space="preserve">от </w:t>
      </w:r>
      <w:r w:rsidRPr="00F75DF0">
        <w:t>________</w:t>
      </w:r>
      <w:r w:rsidRPr="00F75DF0">
        <w:rPr>
          <w:lang w:eastAsia="en-US"/>
        </w:rPr>
        <w:t xml:space="preserve"> № ________</w:t>
      </w:r>
    </w:p>
    <w:p w:rsidR="00CA6305" w:rsidRDefault="00CA6305" w:rsidP="00285CA0">
      <w:pPr>
        <w:widowControl w:val="0"/>
        <w:suppressAutoHyphens w:val="0"/>
        <w:ind w:left="4820" w:right="-143"/>
        <w:contextualSpacing/>
        <w:rPr>
          <w:lang w:eastAsia="en-US"/>
        </w:rPr>
      </w:pPr>
    </w:p>
    <w:p w:rsidR="00025FCC" w:rsidRDefault="00025FCC" w:rsidP="00CA6305">
      <w:pPr>
        <w:widowControl w:val="0"/>
        <w:suppressAutoHyphens w:val="0"/>
        <w:contextualSpacing/>
        <w:jc w:val="center"/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CA6305" w:rsidRPr="00592515" w:rsidRDefault="00CA6305" w:rsidP="00F75DF0">
      <w:pPr>
        <w:widowControl w:val="0"/>
        <w:suppressAutoHyphens w:val="0"/>
        <w:contextualSpacing/>
        <w:jc w:val="center"/>
      </w:pPr>
      <w:r w:rsidRPr="00592515">
        <w:t xml:space="preserve">предоставления муниципальной услуги </w:t>
      </w:r>
      <w:r w:rsidR="00F75DF0" w:rsidRPr="00BF483A"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CA6305" w:rsidRDefault="00CA6305" w:rsidP="00CA6305">
      <w:pPr>
        <w:widowControl w:val="0"/>
        <w:suppressAutoHyphens w:val="0"/>
        <w:contextualSpacing/>
        <w:jc w:val="center"/>
      </w:pPr>
    </w:p>
    <w:p w:rsidR="00CA6305" w:rsidRPr="00AD1759" w:rsidRDefault="00CA6305" w:rsidP="00CA6305">
      <w:pPr>
        <w:widowControl w:val="0"/>
        <w:suppressAutoHyphens w:val="0"/>
        <w:ind w:firstLine="567"/>
        <w:jc w:val="both"/>
      </w:pPr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 w:rsidR="00F75DF0" w:rsidRPr="00F75DF0">
        <w:rPr>
          <w:rFonts w:eastAsia="Times New Roman"/>
          <w:lang w:eastAsia="ru-RU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>
        <w:t xml:space="preserve">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AD1759">
        <w:rPr>
          <w:bCs/>
        </w:rPr>
        <w:t xml:space="preserve">разработан в целях повышения качества </w:t>
      </w:r>
      <w:r w:rsidRPr="00AD1759">
        <w:t>предоставления и доступности муниципальной услуги и создания комфортных условий для заявителей при ее получении.</w:t>
      </w:r>
    </w:p>
    <w:p w:rsidR="008A0AB2" w:rsidRPr="008A0AB2" w:rsidRDefault="00CA6305" w:rsidP="00BB225C">
      <w:pPr>
        <w:widowControl w:val="0"/>
        <w:suppressAutoHyphens w:val="0"/>
        <w:ind w:firstLine="567"/>
        <w:contextualSpacing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 w:rsidR="00043FF5">
        <w:rPr>
          <w:rFonts w:eastAsia="Times New Roman"/>
          <w:lang w:eastAsia="ru-RU"/>
        </w:rPr>
        <w:t xml:space="preserve"> (далее – ДТиСР г.Волгодонска)</w:t>
      </w:r>
      <w:r w:rsidRPr="00592515">
        <w:rPr>
          <w:rFonts w:eastAsia="Times New Roman"/>
          <w:lang w:eastAsia="ru-RU"/>
        </w:rPr>
        <w:t xml:space="preserve">, муниципального автономного учреждения муниципального образования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Город Волгодонск</w:t>
      </w:r>
      <w:r>
        <w:rPr>
          <w:rFonts w:eastAsia="Times New Roman"/>
          <w:lang w:eastAsia="ru-RU"/>
        </w:rPr>
        <w:t>»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Многофункциональный центр предоставления государ</w:t>
      </w:r>
      <w:r>
        <w:rPr>
          <w:rFonts w:eastAsia="Times New Roman"/>
          <w:lang w:eastAsia="ru-RU"/>
        </w:rPr>
        <w:t>ственных и муниципальных услуг» (далее - МАУ «МФЦ»</w:t>
      </w:r>
      <w:r w:rsidRPr="00592515">
        <w:rPr>
          <w:rFonts w:eastAsia="Times New Roman"/>
          <w:lang w:eastAsia="ru-RU"/>
        </w:rPr>
        <w:t xml:space="preserve">), </w:t>
      </w:r>
      <w:r w:rsidRPr="00EA29BA">
        <w:rPr>
          <w:rFonts w:eastAsia="Times New Roman"/>
          <w:lang w:eastAsia="ru-RU"/>
        </w:rPr>
        <w:t xml:space="preserve">а также порядок </w:t>
      </w:r>
      <w:r w:rsidRPr="00EA29BA">
        <w:t xml:space="preserve">взаимодействия </w:t>
      </w:r>
      <w:r w:rsidR="00043FF5">
        <w:rPr>
          <w:rFonts w:eastAsia="Times New Roman"/>
          <w:lang w:eastAsia="ru-RU"/>
        </w:rPr>
        <w:t xml:space="preserve">ДТиСР г.Волгодонска </w:t>
      </w:r>
      <w:r>
        <w:rPr>
          <w:rFonts w:eastAsia="Times New Roman"/>
          <w:lang w:eastAsia="ru-RU"/>
        </w:rPr>
        <w:t xml:space="preserve">и МАУ «МФЦ» </w:t>
      </w:r>
      <w:r w:rsidRPr="00AD1759">
        <w:rPr>
          <w:bCs/>
        </w:rPr>
        <w:t xml:space="preserve">с </w:t>
      </w:r>
      <w:r w:rsidR="00043FF5">
        <w:rPr>
          <w:bCs/>
        </w:rPr>
        <w:t xml:space="preserve">федеральными </w:t>
      </w:r>
      <w:r w:rsidRPr="00AD1759">
        <w:rPr>
          <w:bCs/>
        </w:rPr>
        <w:t xml:space="preserve">органами исполнительной власти, исполнительными органами Ростовской области, органами местного самоуправления </w:t>
      </w:r>
      <w:r w:rsidRPr="00AE0C03">
        <w:rPr>
          <w:bCs/>
        </w:rPr>
        <w:t>при</w:t>
      </w:r>
      <w:r w:rsidRPr="00AE0C03">
        <w:t xml:space="preserve"> </w:t>
      </w:r>
      <w:r w:rsidR="00F25703">
        <w:rPr>
          <w:rFonts w:eastAsia="Times New Roman"/>
          <w:lang w:eastAsia="ru-RU"/>
        </w:rPr>
        <w:t>предоставлении</w:t>
      </w:r>
      <w:r w:rsidR="00807953" w:rsidRPr="00AE0C03">
        <w:rPr>
          <w:rFonts w:eastAsia="Times New Roman"/>
          <w:lang w:eastAsia="ru-RU"/>
        </w:rPr>
        <w:t xml:space="preserve"> </w:t>
      </w:r>
      <w:r w:rsidR="00BB225C" w:rsidRPr="00AE0C03">
        <w:t>справки о размере среднедушевого дохода семьи или дохода одиноко проживающего гражданина</w:t>
      </w:r>
      <w:r w:rsidRPr="00AE0C03">
        <w:t xml:space="preserve"> в целях </w:t>
      </w:r>
      <w:r w:rsidR="00846B56" w:rsidRPr="00AE0C03">
        <w:t>реализации прав граждан</w:t>
      </w:r>
      <w:r w:rsidR="00BB225C" w:rsidRPr="00AE0C03">
        <w:t xml:space="preserve"> на получение бесплатной юридической помощи</w:t>
      </w:r>
      <w:r w:rsidR="00BB225C" w:rsidRPr="00BB225C">
        <w:t xml:space="preserve"> </w:t>
      </w:r>
    </w:p>
    <w:p w:rsidR="00CA6305" w:rsidRDefault="00CA6305" w:rsidP="00CA6305">
      <w:pPr>
        <w:widowControl w:val="0"/>
        <w:suppressAutoHyphens w:val="0"/>
        <w:ind w:firstLine="567"/>
        <w:contextualSpacing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1.1. </w:t>
      </w:r>
      <w:r w:rsidRPr="00A53127">
        <w:rPr>
          <w:bCs/>
        </w:rPr>
        <w:t>Предмет регулирования регламента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>являются общественные отношения, возникающие в процессе предоставления муниципальной услуги</w:t>
      </w:r>
      <w:r w:rsidR="00755A08">
        <w:t xml:space="preserve"> </w:t>
      </w:r>
      <w:r w:rsidR="00847D00" w:rsidRPr="00847D00">
        <w:rPr>
          <w:lang w:eastAsia="ru-RU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 w:rsidRPr="00AD1759">
        <w:t>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1.2. Получение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1.2.1. Получение муниципальной услуги</w:t>
      </w:r>
      <w:r>
        <w:t xml:space="preserve"> </w:t>
      </w:r>
      <w:r w:rsidR="00847D00" w:rsidRPr="00847D00">
        <w:rPr>
          <w:lang w:eastAsia="ru-RU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 w:rsidRPr="00155E06">
        <w:t xml:space="preserve"> </w:t>
      </w:r>
      <w:r w:rsidRPr="00AD1759">
        <w:t>осуществляется в</w:t>
      </w:r>
      <w:r>
        <w:t xml:space="preserve"> </w:t>
      </w:r>
      <w:r w:rsidR="008A0AB2">
        <w:rPr>
          <w:rFonts w:eastAsia="Times New Roman"/>
          <w:lang w:eastAsia="ru-RU"/>
        </w:rPr>
        <w:t>ДТиСР г.Волгодонска</w:t>
      </w:r>
      <w:r>
        <w:t>,</w:t>
      </w:r>
      <w:r w:rsidRPr="00155E06">
        <w:t xml:space="preserve"> </w:t>
      </w:r>
      <w:r w:rsidRPr="00846B56">
        <w:t>через</w:t>
      </w:r>
      <w:r>
        <w:t xml:space="preserve"> МАУ «МФЦ».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47282C" w:rsidRDefault="00CA6305" w:rsidP="0047282C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1.3.1. Заявителями на получение муниципальной услуги </w:t>
      </w:r>
      <w:r w:rsidR="001E79C3" w:rsidRPr="001E79C3">
        <w:rPr>
          <w:lang w:eastAsia="ru-RU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>
        <w:rPr>
          <w:lang w:eastAsia="ru-RU"/>
        </w:rPr>
        <w:t xml:space="preserve"> </w:t>
      </w:r>
      <w:r w:rsidRPr="00AD1759">
        <w:t xml:space="preserve">являются </w:t>
      </w:r>
      <w:r w:rsidRPr="00D84FFA">
        <w:t>граждане</w:t>
      </w:r>
      <w:r w:rsidR="00F25703">
        <w:t xml:space="preserve"> Российской Федерации</w:t>
      </w:r>
      <w:r w:rsidR="0047282C">
        <w:t>, зарегистрированны</w:t>
      </w:r>
      <w:r w:rsidR="008D06E8">
        <w:t xml:space="preserve">е </w:t>
      </w:r>
      <w:r w:rsidR="0047282C">
        <w:t xml:space="preserve">по месту жительства (месту пребывания) на территории муниципального образования </w:t>
      </w:r>
    </w:p>
    <w:p w:rsidR="0047282C" w:rsidRDefault="008D06E8" w:rsidP="008D06E8">
      <w:pPr>
        <w:widowControl w:val="0"/>
        <w:suppressAutoHyphens w:val="0"/>
        <w:autoSpaceDE w:val="0"/>
        <w:autoSpaceDN w:val="0"/>
        <w:adjustRightInd w:val="0"/>
        <w:jc w:val="both"/>
      </w:pPr>
      <w:r w:rsidRPr="008D06E8">
        <w:t>городского округа «Город Волгодонск» Ростовской области</w:t>
      </w:r>
      <w:r>
        <w:t xml:space="preserve">, </w:t>
      </w:r>
      <w:r w:rsidR="00CA6305" w:rsidRPr="00AD1759">
        <w:t>обратившиеся с письменным заявлением, поданным лично</w:t>
      </w:r>
      <w:r w:rsidR="00CA6305">
        <w:t xml:space="preserve"> </w:t>
      </w:r>
      <w:r w:rsidR="00CA6305" w:rsidRPr="00AD1759">
        <w:t>или через законного пр</w:t>
      </w:r>
      <w:r w:rsidR="008A0AB2">
        <w:t>едставителя (далее – заявители)</w:t>
      </w:r>
      <w:r>
        <w:t>.</w:t>
      </w:r>
      <w:r w:rsidR="0047282C">
        <w:t xml:space="preserve">  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1.4. Требования к порядку информирования о предоставлении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="00E60E68" w:rsidRPr="00E60E68"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>
        <w:rPr>
          <w:bCs/>
        </w:rPr>
        <w:t xml:space="preserve">, </w:t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 xml:space="preserve"> </w:t>
      </w:r>
      <w:r w:rsidRPr="00AD1759">
        <w:rPr>
          <w:rFonts w:eastAsia="BatangChe"/>
        </w:rPr>
        <w:t>с использованием средств телефонной связи;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 xml:space="preserve">- в ответ на запрос в письменном виде (почтой, электронной почтой) </w:t>
      </w:r>
      <w:r>
        <w:rPr>
          <w:rFonts w:eastAsia="BatangChe"/>
        </w:rPr>
        <w:t xml:space="preserve">в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 w:rsidRPr="00AD1759">
        <w:t xml:space="preserve">- на официальном сайте </w:t>
      </w:r>
      <w:r w:rsidR="001879BF">
        <w:rPr>
          <w:rFonts w:eastAsia="BatangChe"/>
        </w:rPr>
        <w:t xml:space="preserve">ДТиСР г.Волгодонска </w:t>
      </w:r>
      <w:r>
        <w:t>и МАУ «МФЦ».</w:t>
      </w:r>
    </w:p>
    <w:p w:rsidR="00CA6305" w:rsidRPr="007408F1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1.4.2. </w:t>
      </w:r>
      <w:r w:rsidR="001879BF">
        <w:t>Должностные лица, с</w:t>
      </w:r>
      <w:r w:rsidRPr="00AD1759">
        <w:t xml:space="preserve">пециалисты </w:t>
      </w:r>
      <w:r w:rsidR="001879BF">
        <w:rPr>
          <w:rFonts w:eastAsia="BatangChe"/>
        </w:rPr>
        <w:t>ДТиСР г.Волгодонска</w:t>
      </w:r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="00E60E68" w:rsidRPr="00E60E68"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>
        <w:t>.</w:t>
      </w:r>
    </w:p>
    <w:p w:rsidR="00CA6305" w:rsidRPr="00106A0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Pr="00AD1759">
        <w:rPr>
          <w:rFonts w:eastAsia="BatangChe"/>
          <w:kern w:val="2"/>
        </w:rPr>
        <w:t xml:space="preserve">. Справочная информация о месте нахождения, графике работы, справочных телефонах, адресах официальных сайтов и электронной почты </w:t>
      </w:r>
      <w:r w:rsidR="001879BF">
        <w:rPr>
          <w:rFonts w:eastAsia="BatangChe"/>
        </w:rPr>
        <w:t xml:space="preserve">ДТиСР г.Волгодонска </w:t>
      </w:r>
      <w:r>
        <w:rPr>
          <w:rFonts w:eastAsia="BatangChe"/>
          <w:kern w:val="2"/>
        </w:rPr>
        <w:t xml:space="preserve">и МАУ «МФЦ» </w:t>
      </w:r>
      <w:r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Pr="00106A02">
        <w:t>(</w:t>
      </w:r>
      <w:hyperlink r:id="rId9" w:history="1">
        <w:r w:rsidRPr="00106A02">
          <w:rPr>
            <w:rStyle w:val="a4"/>
            <w:color w:val="auto"/>
            <w:u w:val="none"/>
          </w:rPr>
          <w:t>https://volgodonskgorod.donland.ru</w:t>
        </w:r>
      </w:hyperlink>
      <w:r w:rsidRPr="00106A02">
        <w:t xml:space="preserve">) в разделе «Административные регламенты», официальном сайте </w:t>
      </w:r>
      <w:r w:rsidR="001879BF">
        <w:rPr>
          <w:rFonts w:eastAsia="BatangChe"/>
        </w:rPr>
        <w:t xml:space="preserve">ДТиСР г.Волгодонска </w:t>
      </w:r>
      <w:r w:rsidRPr="00106A02">
        <w:t>(</w:t>
      </w:r>
      <w:hyperlink r:id="rId10" w:history="1">
        <w:r w:rsidRPr="00106A02">
          <w:rPr>
            <w:rStyle w:val="a4"/>
            <w:color w:val="auto"/>
            <w:u w:val="none"/>
          </w:rPr>
          <w:t>http://dtsr-volgodonsk.ru</w:t>
        </w:r>
      </w:hyperlink>
      <w:r w:rsidRPr="00106A02">
        <w:t>) в разделе «</w:t>
      </w:r>
      <w:r w:rsidR="001879BF">
        <w:t>Контактная информация</w:t>
      </w:r>
      <w:r w:rsidRPr="00106A02">
        <w:t>»</w:t>
      </w:r>
      <w:r w:rsidRPr="00106A02">
        <w:rPr>
          <w:rFonts w:eastAsia="BatangChe"/>
          <w:kern w:val="2"/>
        </w:rPr>
        <w:t xml:space="preserve"> и</w:t>
      </w:r>
      <w:r w:rsidRPr="00106A02">
        <w:rPr>
          <w:rFonts w:eastAsia="BatangChe"/>
          <w:kern w:val="2"/>
          <w:sz w:val="20"/>
          <w:szCs w:val="20"/>
        </w:rPr>
        <w:t xml:space="preserve">  </w:t>
      </w:r>
      <w:r w:rsidRPr="00106A02">
        <w:rPr>
          <w:rFonts w:eastAsia="BatangChe"/>
          <w:kern w:val="2"/>
        </w:rPr>
        <w:t xml:space="preserve">официальном сайте МАУ «МФЦ» </w:t>
      </w:r>
      <w:r w:rsidRPr="00106A02">
        <w:t>(</w:t>
      </w:r>
      <w:hyperlink r:id="rId11" w:history="1">
        <w:r w:rsidRPr="00106A02">
          <w:rPr>
            <w:rStyle w:val="a4"/>
            <w:color w:val="auto"/>
            <w:u w:val="none"/>
          </w:rPr>
          <w:t>https://volgodonsk.mfc61.ru</w:t>
        </w:r>
      </w:hyperlink>
      <w:r w:rsidRPr="00106A02">
        <w:t>) в информационно-телекоммуникационной сети «Интернет».</w:t>
      </w:r>
    </w:p>
    <w:p w:rsidR="00CA6305" w:rsidRPr="00106A0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>2. СТАНДАРТ ПРЕДОСТАВЛЕНИЯ МУНИЦИПАЛЬНОЙ УСЛУГИ</w:t>
      </w:r>
    </w:p>
    <w:p w:rsidR="00CA6305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lastRenderedPageBreak/>
        <w:t>2.1. Наименование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844435" w:rsidRDefault="00CA6305" w:rsidP="00CA6305">
      <w:pPr>
        <w:pStyle w:val="ConsPlusNormal"/>
        <w:tabs>
          <w:tab w:val="left" w:pos="0"/>
        </w:tabs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44435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44435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A4D23" w:rsidRPr="00BA4D23">
        <w:rPr>
          <w:rFonts w:ascii="Times New Roman" w:hAnsi="Times New Roman" w:cs="Times New Roman"/>
          <w:sz w:val="28"/>
          <w:szCs w:val="28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 w:rsidRPr="00844435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Pr="005C7631" w:rsidRDefault="00CA6305" w:rsidP="00CA6305">
      <w:pPr>
        <w:widowControl w:val="0"/>
        <w:suppressAutoHyphens w:val="0"/>
        <w:ind w:firstLine="567"/>
        <w:jc w:val="center"/>
      </w:pPr>
      <w:r w:rsidRPr="005C7631">
        <w:t xml:space="preserve">2.2. Наименование органа,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5C7631">
        <w:t>предоставляющего муниципальную услугу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ДТиСР г.Волгодонска</w:t>
      </w:r>
      <w:r w:rsidR="00385004">
        <w:rPr>
          <w:rFonts w:ascii="Times New Roman" w:eastAsia="BatangChe" w:hAnsi="Times New Roman" w:cs="Times New Roman"/>
          <w:sz w:val="28"/>
          <w:szCs w:val="28"/>
        </w:rPr>
        <w:t xml:space="preserve">. 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2.2.2. МАУ «МФЦ» участвует в предоставлении муниципальной услуги в части информирования и консультирования заявителей по вопросам ее предоставления, приема заявления и необходимых документов, в </w:t>
      </w:r>
      <w:r w:rsidR="00D11C74">
        <w:t>уведомлении заявителя о результате</w:t>
      </w:r>
      <w:r w:rsidRPr="00AD1759">
        <w:t xml:space="preserve"> предоставления муниципальной услуги, а также запрашивает и получает информацию в рамках межведомственного взаимодействия.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 муниципальной услуги участвуют 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F159F6" w:rsidRDefault="00F159F6" w:rsidP="00F159F6">
      <w:pPr>
        <w:widowControl w:val="0"/>
        <w:tabs>
          <w:tab w:val="left" w:pos="1560"/>
        </w:tabs>
        <w:suppressAutoHyphens w:val="0"/>
        <w:ind w:firstLine="567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>а</w:t>
      </w:r>
      <w:r w:rsidRPr="00072891">
        <w:t>.</w:t>
      </w:r>
    </w:p>
    <w:p w:rsidR="00CA6305" w:rsidRDefault="00CA630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 w:rsidRPr="00AD1759">
        <w:t>2.2.3</w:t>
      </w:r>
      <w:r>
        <w:t>.</w:t>
      </w:r>
      <w:r w:rsidR="00F159F6">
        <w:t>2</w:t>
      </w:r>
      <w:r>
        <w:t xml:space="preserve">. </w:t>
      </w:r>
      <w:r w:rsidRPr="00072891">
        <w:t>Фонд пенсионного и социального страхования Российской Федерации.</w:t>
      </w:r>
    </w:p>
    <w:p w:rsidR="00267B9A" w:rsidRDefault="00267B9A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 xml:space="preserve">2.2.3.3. </w:t>
      </w:r>
      <w:r w:rsidRPr="00267B9A">
        <w:t>Орган</w:t>
      </w:r>
      <w:r w:rsidR="005C3D38">
        <w:t xml:space="preserve">ы </w:t>
      </w:r>
      <w:r w:rsidRPr="00267B9A">
        <w:t>службы занятости Российской Федерации.</w:t>
      </w:r>
    </w:p>
    <w:p w:rsidR="00267B9A" w:rsidRPr="00267B9A" w:rsidRDefault="00267B9A" w:rsidP="00267B9A">
      <w:pPr>
        <w:tabs>
          <w:tab w:val="left" w:pos="1560"/>
        </w:tabs>
        <w:jc w:val="both"/>
      </w:pPr>
      <w:r>
        <w:t xml:space="preserve">        2.2.3.4. </w:t>
      </w:r>
      <w:r w:rsidRPr="00267B9A">
        <w:t>Орган</w:t>
      </w:r>
      <w:r w:rsidR="005C3D38">
        <w:t xml:space="preserve">ы </w:t>
      </w:r>
      <w:r w:rsidRPr="00267B9A">
        <w:t>социальной защиты населения Российской Федерации.</w:t>
      </w:r>
    </w:p>
    <w:p w:rsidR="00267B9A" w:rsidRDefault="00121FFB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 w:rsidRPr="00121FFB">
        <w:rPr>
          <w:rFonts w:eastAsia="BatangChe"/>
        </w:rPr>
        <w:t>ДТиСР г.Волгодонска</w:t>
      </w:r>
      <w:r w:rsidR="00E20E14" w:rsidRPr="00121FFB">
        <w:t xml:space="preserve"> взаимодействует с МУ МВД России «Волгодонское» с целью получения сведений о регистрации по месту жительства (пребывания) заявителя и членов его семьи.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</w:t>
      </w:r>
      <w:r w:rsidR="00F93CE1">
        <w:rPr>
          <w:rFonts w:ascii="Times New Roman" w:hAnsi="Times New Roman"/>
          <w:sz w:val="28"/>
          <w:szCs w:val="28"/>
        </w:rPr>
        <w:t>4</w:t>
      </w:r>
      <w:r w:rsidRPr="00AD1759">
        <w:rPr>
          <w:rFonts w:ascii="Times New Roman" w:hAnsi="Times New Roman"/>
          <w:sz w:val="28"/>
          <w:szCs w:val="28"/>
        </w:rPr>
        <w:t>.</w:t>
      </w:r>
      <w:r w:rsidR="00B968CA">
        <w:rPr>
          <w:rFonts w:ascii="Times New Roman" w:hAnsi="Times New Roman"/>
          <w:sz w:val="28"/>
          <w:szCs w:val="28"/>
        </w:rPr>
        <w:t xml:space="preserve"> </w:t>
      </w:r>
      <w:r w:rsidRPr="00AD1759">
        <w:rPr>
          <w:rFonts w:ascii="Times New Roman" w:hAnsi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обращениями в иные государственные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A6305" w:rsidRPr="000B06D4" w:rsidRDefault="00CA6305" w:rsidP="00CA6305">
      <w:pPr>
        <w:widowControl w:val="0"/>
        <w:suppressAutoHyphens w:val="0"/>
        <w:ind w:firstLine="567"/>
        <w:jc w:val="center"/>
      </w:pPr>
      <w:r w:rsidRPr="000B06D4">
        <w:t xml:space="preserve">2.3. Описание результата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0B06D4">
        <w:t>предоставления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E74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0B06D4" w:rsidRPr="00B522AC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241">
        <w:rPr>
          <w:rFonts w:ascii="Times New Roman" w:hAnsi="Times New Roman" w:cs="Times New Roman"/>
          <w:sz w:val="28"/>
          <w:szCs w:val="28"/>
        </w:rPr>
        <w:t xml:space="preserve">- выдача заявителю уведомления о предоставлении муниципальной услуги </w:t>
      </w:r>
      <w:r w:rsidR="009B71C2" w:rsidRPr="00607241">
        <w:rPr>
          <w:rFonts w:ascii="Times New Roman" w:hAnsi="Times New Roman" w:cs="Times New Roman"/>
          <w:sz w:val="28"/>
          <w:szCs w:val="28"/>
        </w:rPr>
        <w:t>с приложением справки о размере среднедушевого дохода семьи или дохода одиноко проживающего гражданина для получения бесплатной юридической помощи</w:t>
      </w:r>
      <w:r w:rsidR="009B71C2">
        <w:rPr>
          <w:rFonts w:ascii="Times New Roman" w:hAnsi="Times New Roman" w:cs="Times New Roman"/>
          <w:sz w:val="28"/>
          <w:szCs w:val="28"/>
        </w:rPr>
        <w:t xml:space="preserve"> </w:t>
      </w:r>
      <w:r w:rsidRPr="00607241">
        <w:rPr>
          <w:rFonts w:ascii="Times New Roman" w:hAnsi="Times New Roman" w:cs="Times New Roman"/>
          <w:sz w:val="28"/>
          <w:szCs w:val="28"/>
        </w:rPr>
        <w:t xml:space="preserve">(либо </w:t>
      </w:r>
      <w:r w:rsidR="007207B3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607241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услуги)</w:t>
      </w:r>
      <w:r w:rsidR="00607241" w:rsidRPr="00607241">
        <w:rPr>
          <w:rFonts w:ascii="Times New Roman" w:hAnsi="Times New Roman" w:cs="Times New Roman"/>
          <w:sz w:val="28"/>
          <w:szCs w:val="28"/>
        </w:rPr>
        <w:t xml:space="preserve">, </w:t>
      </w:r>
      <w:r w:rsidR="00607241" w:rsidRPr="007207B3">
        <w:rPr>
          <w:rFonts w:ascii="Times New Roman" w:hAnsi="Times New Roman" w:cs="Times New Roman"/>
          <w:sz w:val="28"/>
          <w:szCs w:val="28"/>
        </w:rPr>
        <w:t xml:space="preserve">либо  отправка смс-сообщения о принятом решении </w:t>
      </w:r>
      <w:r w:rsidR="00607241" w:rsidRPr="007207B3">
        <w:rPr>
          <w:rFonts w:ascii="Times New Roman" w:hAnsi="Times New Roman" w:cs="Times New Roman"/>
          <w:sz w:val="28"/>
          <w:szCs w:val="28"/>
        </w:rPr>
        <w:lastRenderedPageBreak/>
        <w:t>(при подаче документов в ДТиСР г.Волгодонска)</w:t>
      </w:r>
      <w:r w:rsidR="00B522AC" w:rsidRPr="007207B3">
        <w:rPr>
          <w:rFonts w:ascii="Times New Roman" w:hAnsi="Times New Roman" w:cs="Times New Roman"/>
          <w:sz w:val="28"/>
          <w:szCs w:val="28"/>
        </w:rPr>
        <w:t>;</w:t>
      </w:r>
    </w:p>
    <w:p w:rsidR="00F80E74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241">
        <w:rPr>
          <w:rFonts w:ascii="Times New Roman" w:hAnsi="Times New Roman" w:cs="Times New Roman"/>
          <w:sz w:val="28"/>
          <w:szCs w:val="28"/>
        </w:rPr>
        <w:t>- уведомление заявителя по технологиям, предусмотренным в МАУ «МФЦ» (при подаче документов в МАУ «МФЦ»).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2.4. Срок предоставления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2D25B1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 xml:space="preserve">2.4.1. Срок предоставления муниципальной услуги не должен превышать </w:t>
      </w:r>
      <w:r w:rsidR="00BB24AD">
        <w:rPr>
          <w:rFonts w:ascii="Times New Roman" w:hAnsi="Times New Roman"/>
          <w:sz w:val="28"/>
          <w:szCs w:val="28"/>
        </w:rPr>
        <w:t>19</w:t>
      </w:r>
      <w:r w:rsidRPr="009548A2">
        <w:rPr>
          <w:rFonts w:ascii="Times New Roman" w:hAnsi="Times New Roman"/>
          <w:sz w:val="28"/>
          <w:szCs w:val="28"/>
        </w:rPr>
        <w:t xml:space="preserve"> рабочих дн</w:t>
      </w:r>
      <w:r w:rsidR="00710B77" w:rsidRPr="009548A2">
        <w:rPr>
          <w:rFonts w:ascii="Times New Roman" w:hAnsi="Times New Roman"/>
          <w:sz w:val="28"/>
          <w:szCs w:val="28"/>
        </w:rPr>
        <w:t>я</w:t>
      </w:r>
      <w:r w:rsidRPr="009548A2">
        <w:rPr>
          <w:rFonts w:ascii="Times New Roman" w:hAnsi="Times New Roman"/>
          <w:sz w:val="28"/>
          <w:szCs w:val="28"/>
        </w:rPr>
        <w:t xml:space="preserve"> со дня реги</w:t>
      </w:r>
      <w:r w:rsidRPr="00AD1759">
        <w:rPr>
          <w:rFonts w:ascii="Times New Roman" w:hAnsi="Times New Roman"/>
          <w:sz w:val="28"/>
          <w:szCs w:val="28"/>
        </w:rPr>
        <w:t xml:space="preserve">страции </w:t>
      </w:r>
      <w:r w:rsidRPr="00D9265C">
        <w:rPr>
          <w:rFonts w:ascii="Times New Roman" w:hAnsi="Times New Roman" w:cs="Times New Roman"/>
          <w:spacing w:val="-5"/>
          <w:sz w:val="28"/>
          <w:szCs w:val="28"/>
        </w:rPr>
        <w:t>заявления</w:t>
      </w:r>
      <w:r w:rsidRPr="00AD175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35D35">
        <w:rPr>
          <w:rFonts w:ascii="Times New Roman" w:hAnsi="Times New Roman"/>
          <w:sz w:val="28"/>
          <w:szCs w:val="28"/>
        </w:rPr>
        <w:t>ДТиСР г.Волгодонска</w:t>
      </w:r>
      <w:r>
        <w:rPr>
          <w:rFonts w:ascii="Times New Roman" w:hAnsi="Times New Roman"/>
          <w:sz w:val="28"/>
          <w:szCs w:val="28"/>
        </w:rPr>
        <w:t>.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2.4.2. В случае обращения заявителя в МАУ «МФЦ» срок предоставления муниципальной услуги </w:t>
      </w:r>
      <w:r w:rsidRPr="00F35D3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A71DB" w:rsidRPr="009548A2">
        <w:rPr>
          <w:rFonts w:ascii="Times New Roman" w:hAnsi="Times New Roman" w:cs="Times New Roman"/>
          <w:sz w:val="28"/>
          <w:szCs w:val="28"/>
        </w:rPr>
        <w:t>2</w:t>
      </w:r>
      <w:r w:rsidR="00BB24AD">
        <w:rPr>
          <w:rFonts w:ascii="Times New Roman" w:hAnsi="Times New Roman" w:cs="Times New Roman"/>
          <w:sz w:val="28"/>
          <w:szCs w:val="28"/>
        </w:rPr>
        <w:t>0</w:t>
      </w:r>
      <w:r w:rsidR="00F45B8F" w:rsidRPr="009548A2">
        <w:rPr>
          <w:rFonts w:ascii="Times New Roman" w:hAnsi="Times New Roman" w:cs="Times New Roman"/>
          <w:sz w:val="28"/>
          <w:szCs w:val="28"/>
        </w:rPr>
        <w:t xml:space="preserve"> </w:t>
      </w:r>
      <w:r w:rsidRPr="009548A2">
        <w:rPr>
          <w:rFonts w:ascii="Times New Roman" w:hAnsi="Times New Roman" w:cs="Times New Roman"/>
          <w:sz w:val="28"/>
          <w:szCs w:val="28"/>
        </w:rPr>
        <w:t>рабочих дней</w:t>
      </w:r>
      <w:r w:rsidRPr="00F35D35">
        <w:rPr>
          <w:rFonts w:ascii="Times New Roman" w:hAnsi="Times New Roman" w:cs="Times New Roman"/>
          <w:sz w:val="28"/>
          <w:szCs w:val="28"/>
        </w:rPr>
        <w:t xml:space="preserve"> со дня</w:t>
      </w:r>
      <w:r w:rsidRPr="00AD1759">
        <w:rPr>
          <w:rFonts w:ascii="Times New Roman" w:hAnsi="Times New Roman" w:cs="Times New Roman"/>
          <w:sz w:val="28"/>
          <w:szCs w:val="28"/>
        </w:rPr>
        <w:t xml:space="preserve"> регистрации заявления в МАУ «МФЦ».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D1759">
        <w:rPr>
          <w:rFonts w:ascii="Times New Roman" w:hAnsi="Times New Roman" w:cs="Times New Roman"/>
          <w:sz w:val="28"/>
          <w:szCs w:val="28"/>
        </w:rPr>
        <w:t>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2.5. Исчерпывающий перечень документов, необходимых в соответствии с нормативными правовыми актами для предоставления 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0"/>
      <w:bookmarkEnd w:id="0"/>
      <w:r w:rsidRPr="00AD1759">
        <w:rPr>
          <w:rFonts w:ascii="Times New Roman" w:hAnsi="Times New Roman" w:cs="Times New Roman"/>
          <w:sz w:val="28"/>
          <w:szCs w:val="28"/>
        </w:rPr>
        <w:t>2.5.1. Для получения муниципальной услуги необходимы:</w:t>
      </w:r>
    </w:p>
    <w:p w:rsidR="00CA6305" w:rsidRDefault="005F44C6" w:rsidP="000F6DB6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>
        <w:t>-</w:t>
      </w:r>
      <w:r w:rsidR="00CA6305" w:rsidRPr="00450D63">
        <w:t xml:space="preserve"> </w:t>
      </w:r>
      <w:r>
        <w:t>п</w:t>
      </w:r>
      <w:r w:rsidR="00CA6305" w:rsidRPr="00450D63">
        <w:t>исьменное заявление</w:t>
      </w:r>
      <w:r w:rsidR="000F6DB6" w:rsidRPr="00450D63">
        <w:t xml:space="preserve"> по форме согласно приложению № 1 к регламенту.</w:t>
      </w:r>
    </w:p>
    <w:p w:rsidR="00CA6305" w:rsidRPr="00D02DCA" w:rsidRDefault="005F44C6" w:rsidP="00D02DCA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>
        <w:t>- с</w:t>
      </w:r>
      <w:r w:rsidRPr="00D02DCA">
        <w:t xml:space="preserve">огласие на обработку персональных данных по форме согласно </w:t>
      </w:r>
      <w:hyperlink w:anchor="P397">
        <w:r w:rsidRPr="00D02DCA">
          <w:t>приложению №</w:t>
        </w:r>
      </w:hyperlink>
      <w:r>
        <w:t>2</w:t>
      </w:r>
      <w:r w:rsidRPr="00D02DCA">
        <w:t xml:space="preserve"> к регламенту</w:t>
      </w:r>
      <w:r>
        <w:t xml:space="preserve">. </w:t>
      </w:r>
    </w:p>
    <w:p w:rsidR="00CA6305" w:rsidRPr="00D02DCA" w:rsidRDefault="005F44C6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E6E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 и членов его семьи (копия при предъявлении оригинала);</w:t>
      </w:r>
    </w:p>
    <w:p w:rsidR="005F44C6" w:rsidRPr="00F64E6E" w:rsidRDefault="005F44C6" w:rsidP="005F44C6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6E">
        <w:rPr>
          <w:rFonts w:ascii="Times New Roman" w:hAnsi="Times New Roman" w:cs="Times New Roman"/>
          <w:sz w:val="28"/>
          <w:szCs w:val="28"/>
        </w:rPr>
        <w:t xml:space="preserve">- </w:t>
      </w:r>
      <w:r w:rsidR="00F40BA4" w:rsidRPr="00F40BA4">
        <w:rPr>
          <w:rFonts w:ascii="Times New Roman" w:hAnsi="Times New Roman" w:cs="Times New Roman"/>
          <w:sz w:val="28"/>
          <w:szCs w:val="28"/>
        </w:rPr>
        <w:t>документы о доходах, помимо заработка, заявителя и членов его семьи за три последних календарных месяца, предшествующих одному календарному месяцу перед месяцем подачи заявления о предоставлении справки (оригинал);</w:t>
      </w:r>
    </w:p>
    <w:p w:rsidR="00F64E6E" w:rsidRPr="00F64E6E" w:rsidRDefault="00F64E6E" w:rsidP="00F64E6E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6E">
        <w:rPr>
          <w:rFonts w:ascii="Times New Roman" w:hAnsi="Times New Roman" w:cs="Times New Roman"/>
          <w:sz w:val="28"/>
          <w:szCs w:val="28"/>
        </w:rPr>
        <w:t>- документы о трудовой деятельности, трудовом стаже (за периоды</w:t>
      </w:r>
      <w:r w:rsidR="005F44C6">
        <w:rPr>
          <w:rFonts w:ascii="Times New Roman" w:hAnsi="Times New Roman" w:cs="Times New Roman"/>
          <w:sz w:val="28"/>
          <w:szCs w:val="28"/>
        </w:rPr>
        <w:t xml:space="preserve"> </w:t>
      </w:r>
      <w:r w:rsidRPr="00F64E6E">
        <w:rPr>
          <w:rFonts w:ascii="Times New Roman" w:hAnsi="Times New Roman" w:cs="Times New Roman"/>
          <w:sz w:val="28"/>
          <w:szCs w:val="28"/>
        </w:rPr>
        <w:t xml:space="preserve">до 1 января 2020 года) заявителя и членов его семьи (трудовая книжка </w:t>
      </w:r>
      <w:r w:rsidR="005F44C6">
        <w:rPr>
          <w:rFonts w:ascii="Times New Roman" w:hAnsi="Times New Roman" w:cs="Times New Roman"/>
          <w:sz w:val="28"/>
          <w:szCs w:val="28"/>
        </w:rPr>
        <w:t xml:space="preserve"> </w:t>
      </w:r>
      <w:r w:rsidRPr="00F64E6E">
        <w:rPr>
          <w:rFonts w:ascii="Times New Roman" w:hAnsi="Times New Roman" w:cs="Times New Roman"/>
          <w:sz w:val="28"/>
          <w:szCs w:val="28"/>
        </w:rPr>
        <w:t>или иной документ, подтверждающий наличие (отсутствие) работы)</w:t>
      </w:r>
      <w:r w:rsidR="005F44C6">
        <w:rPr>
          <w:rFonts w:ascii="Times New Roman" w:hAnsi="Times New Roman" w:cs="Times New Roman"/>
          <w:sz w:val="28"/>
          <w:szCs w:val="28"/>
        </w:rPr>
        <w:t xml:space="preserve"> </w:t>
      </w:r>
      <w:r w:rsidRPr="00F64E6E">
        <w:rPr>
          <w:rFonts w:ascii="Times New Roman" w:hAnsi="Times New Roman" w:cs="Times New Roman"/>
          <w:sz w:val="28"/>
          <w:szCs w:val="28"/>
        </w:rPr>
        <w:t>(копия при предъявлении оригинала);</w:t>
      </w:r>
    </w:p>
    <w:p w:rsidR="00F64E6E" w:rsidRPr="00F64E6E" w:rsidRDefault="00F64E6E" w:rsidP="00F64E6E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6E">
        <w:rPr>
          <w:rFonts w:ascii="Times New Roman" w:hAnsi="Times New Roman" w:cs="Times New Roman"/>
          <w:sz w:val="28"/>
          <w:szCs w:val="28"/>
        </w:rPr>
        <w:t>- свидетельства о государственной регистрации актов гражданского состояния, выданные компетентными органами иностранного государства,</w:t>
      </w:r>
      <w:r w:rsidR="00E45FFF">
        <w:rPr>
          <w:rFonts w:ascii="Times New Roman" w:hAnsi="Times New Roman" w:cs="Times New Roman"/>
          <w:sz w:val="28"/>
          <w:szCs w:val="28"/>
        </w:rPr>
        <w:t xml:space="preserve"> </w:t>
      </w:r>
      <w:r w:rsidRPr="00F64E6E">
        <w:rPr>
          <w:rFonts w:ascii="Times New Roman" w:hAnsi="Times New Roman" w:cs="Times New Roman"/>
          <w:sz w:val="28"/>
          <w:szCs w:val="28"/>
        </w:rPr>
        <w:t>и их нотариально удостоверенный перевод на русский язык</w:t>
      </w:r>
      <w:r w:rsidR="005F44C6">
        <w:rPr>
          <w:rFonts w:ascii="Times New Roman" w:hAnsi="Times New Roman" w:cs="Times New Roman"/>
          <w:sz w:val="28"/>
          <w:szCs w:val="28"/>
        </w:rPr>
        <w:t xml:space="preserve"> </w:t>
      </w:r>
      <w:r w:rsidRPr="00F64E6E">
        <w:rPr>
          <w:rFonts w:ascii="Times New Roman" w:hAnsi="Times New Roman" w:cs="Times New Roman"/>
          <w:sz w:val="28"/>
          <w:szCs w:val="28"/>
        </w:rPr>
        <w:t>(копия при предъявлении оригинала);</w:t>
      </w:r>
    </w:p>
    <w:p w:rsidR="00CA6305" w:rsidRDefault="00F64E6E" w:rsidP="00F64E6E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E6E">
        <w:rPr>
          <w:rFonts w:ascii="Times New Roman" w:hAnsi="Times New Roman" w:cs="Times New Roman"/>
          <w:sz w:val="28"/>
          <w:szCs w:val="28"/>
        </w:rPr>
        <w:t>- свидетельства об усыновлении, выданные органами записи актов гражданского состояния или консульскими учреждениями Российской Федерации (копия при предъявлении оригинала).</w:t>
      </w:r>
    </w:p>
    <w:p w:rsidR="00E45FFF" w:rsidRDefault="00E45FFF" w:rsidP="00260C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FFF">
        <w:rPr>
          <w:rFonts w:ascii="Times New Roman" w:hAnsi="Times New Roman" w:cs="Times New Roman"/>
          <w:sz w:val="28"/>
          <w:szCs w:val="28"/>
        </w:rPr>
        <w:lastRenderedPageBreak/>
        <w:t>Заявитель вправе представить нотариально заверенные копии необходимых документов.</w:t>
      </w:r>
    </w:p>
    <w:p w:rsidR="00260C3A" w:rsidRDefault="00260C3A" w:rsidP="00260C3A">
      <w:pPr>
        <w:pStyle w:val="ConsPlusNormal"/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FDC">
        <w:rPr>
          <w:rFonts w:ascii="Times New Roman" w:hAnsi="Times New Roman" w:cs="Times New Roman"/>
          <w:sz w:val="28"/>
          <w:szCs w:val="28"/>
        </w:rPr>
        <w:t>В случае обращения через уполномоченного представителя дополнительно предоставляются: документ, удостоверяющий личность представителя; доверенность, оформленная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903FD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приобщаются копии </w:t>
      </w:r>
      <w:r w:rsidRPr="003954A5">
        <w:rPr>
          <w:rFonts w:ascii="Times New Roman" w:hAnsi="Times New Roman" w:cs="Times New Roman"/>
          <w:sz w:val="28"/>
          <w:szCs w:val="28"/>
        </w:rPr>
        <w:t>документов после сверки с оригиналами).</w:t>
      </w:r>
    </w:p>
    <w:p w:rsidR="00CA6305" w:rsidRPr="00625FAD" w:rsidRDefault="00CA6305" w:rsidP="00260C3A">
      <w:pPr>
        <w:pStyle w:val="ConsPlusNormal"/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FFF">
        <w:rPr>
          <w:rFonts w:ascii="Times New Roman" w:hAnsi="Times New Roman" w:cs="Times New Roman"/>
          <w:sz w:val="28"/>
          <w:szCs w:val="28"/>
        </w:rPr>
        <w:t>2.5.2. Заявление и пакет документов представляются одним из</w:t>
      </w:r>
      <w:r w:rsidRPr="00625FAD">
        <w:rPr>
          <w:rFonts w:ascii="Times New Roman" w:hAnsi="Times New Roman" w:cs="Times New Roman"/>
          <w:sz w:val="28"/>
          <w:szCs w:val="28"/>
        </w:rPr>
        <w:t xml:space="preserve"> следующих способов:</w:t>
      </w:r>
    </w:p>
    <w:p w:rsidR="00CA6305" w:rsidRPr="00AD1759" w:rsidRDefault="00CA6305" w:rsidP="00260C3A">
      <w:pPr>
        <w:pStyle w:val="ConsPlusNormal"/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на бумажном носителе - при личном обращении в </w:t>
      </w:r>
      <w:r w:rsidR="001C0280">
        <w:rPr>
          <w:rFonts w:ascii="Times New Roman" w:hAnsi="Times New Roman" w:cs="Times New Roman"/>
          <w:sz w:val="28"/>
          <w:szCs w:val="28"/>
        </w:rPr>
        <w:t>ДТиСР г.Волгодонска</w:t>
      </w:r>
      <w:r w:rsidRPr="00AD1759">
        <w:rPr>
          <w:rFonts w:ascii="Times New Roman" w:hAnsi="Times New Roman" w:cs="Times New Roman"/>
          <w:sz w:val="28"/>
          <w:szCs w:val="28"/>
        </w:rPr>
        <w:t xml:space="preserve"> или МАУ «МФЦ»; </w:t>
      </w:r>
    </w:p>
    <w:p w:rsidR="00CA6305" w:rsidRDefault="00CA6305" w:rsidP="00CA6305">
      <w:pPr>
        <w:pStyle w:val="ConsPlusNormal"/>
        <w:suppressAutoHyphens w:val="0"/>
        <w:ind w:firstLine="567"/>
        <w:rPr>
          <w:rFonts w:ascii="Times New Roman" w:hAnsi="Times New Roman" w:cs="Times New Roman"/>
          <w:sz w:val="28"/>
          <w:szCs w:val="28"/>
        </w:rPr>
      </w:pPr>
      <w:r w:rsidRPr="00A4024C">
        <w:rPr>
          <w:rFonts w:ascii="Times New Roman" w:hAnsi="Times New Roman" w:cs="Times New Roman"/>
          <w:sz w:val="28"/>
          <w:szCs w:val="28"/>
        </w:rPr>
        <w:t xml:space="preserve">- почтовым отправлением в адрес </w:t>
      </w:r>
      <w:r w:rsidR="001C0280" w:rsidRPr="00A4024C">
        <w:rPr>
          <w:rFonts w:ascii="Times New Roman" w:hAnsi="Times New Roman" w:cs="Times New Roman"/>
          <w:sz w:val="28"/>
          <w:szCs w:val="28"/>
        </w:rPr>
        <w:t>ДТиСР г.Волгодонска</w:t>
      </w:r>
      <w:r w:rsidR="00907146" w:rsidRPr="00A4024C">
        <w:rPr>
          <w:rFonts w:ascii="Times New Roman" w:hAnsi="Times New Roman" w:cs="Times New Roman"/>
          <w:sz w:val="28"/>
          <w:szCs w:val="28"/>
        </w:rPr>
        <w:t>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2.5.3. Заявление и пакет документов представляются с учетом требований: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CA6305" w:rsidRPr="00AD1759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предоставления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F159F6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59F6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необходимы:</w:t>
      </w:r>
    </w:p>
    <w:p w:rsidR="00F12E1B" w:rsidRPr="00F12E1B" w:rsidRDefault="00F12E1B" w:rsidP="00573FA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трудовой деятельнос</w:t>
      </w:r>
      <w:r w:rsidR="00573FA5">
        <w:rPr>
          <w:rFonts w:ascii="Times New Roman" w:hAnsi="Times New Roman" w:cs="Times New Roman"/>
          <w:sz w:val="28"/>
          <w:szCs w:val="28"/>
        </w:rPr>
        <w:t xml:space="preserve">ти, трудовом стаже (за периоды </w:t>
      </w:r>
      <w:r w:rsidRPr="00F12E1B">
        <w:rPr>
          <w:rFonts w:ascii="Times New Roman" w:hAnsi="Times New Roman" w:cs="Times New Roman"/>
          <w:sz w:val="28"/>
          <w:szCs w:val="28"/>
        </w:rPr>
        <w:t>после 1 января 2020 года) заявителя и членов его семьи (трудовая книжка или иной документ, подтверждающий наличие (отсутствие) работы), запрашиваемые в Фонде пенсионного и социального страхования Российской Федерации;</w:t>
      </w:r>
    </w:p>
    <w:p w:rsidR="00F12E1B" w:rsidRPr="00F12E1B" w:rsidRDefault="00F12E1B" w:rsidP="00573FA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рождения, содержащиеся</w:t>
      </w:r>
      <w:r w:rsidR="00573FA5">
        <w:rPr>
          <w:rFonts w:ascii="Times New Roman" w:hAnsi="Times New Roman" w:cs="Times New Roman"/>
          <w:sz w:val="28"/>
          <w:szCs w:val="28"/>
        </w:rPr>
        <w:t xml:space="preserve"> </w:t>
      </w:r>
      <w:r w:rsidRPr="00F12E1B">
        <w:rPr>
          <w:rFonts w:ascii="Times New Roman" w:hAnsi="Times New Roman" w:cs="Times New Roman"/>
          <w:sz w:val="28"/>
          <w:szCs w:val="28"/>
        </w:rPr>
        <w:t>в Едином государственном реестре записей актов гражданского состояния,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заключения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расторжения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перемены имени, содержащиеся в Едином государственном реестре записей актов гражданского состояния,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lastRenderedPageBreak/>
        <w:t>- сведения о доходах физических лиц  и индивидуальных предпринимателей, о выплатах, произведенных плательщиками страховых взносов в пользу физических лиц, за три последних календарных месяца, предшествующих одному календарному месяцу перед месяцем подачи заявления, запрашиваемые в ФНС России;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Фонде пенсионного и социального страхования Российской Федерации;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службы занятости Российской Федерации;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справка о размере выплат гражданам, подлежащим обязательному социальному страхованию на случай временной нетрудоспособности и в связи с материнством за три последних календарных месяца, предшествующих одному календарному месяцу перед месяцем подачи заявления, запрашиваемая в Фонде пенсионного и социального страхования Российской Федерации;</w:t>
      </w:r>
    </w:p>
    <w:p w:rsidR="00F12E1B" w:rsidRPr="00F12E1B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социальной защиты населения Российской Федерации, по месту их назначения.</w:t>
      </w:r>
    </w:p>
    <w:p w:rsidR="00EE6178" w:rsidRDefault="00F12E1B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E1B">
        <w:rPr>
          <w:rFonts w:ascii="Times New Roman" w:hAnsi="Times New Roman" w:cs="Times New Roman"/>
          <w:sz w:val="28"/>
          <w:szCs w:val="28"/>
        </w:rPr>
        <w:t>- сведения о регистрации по месту жительства (пребывания) заявителя и членов его семьи, запрашиваемые в МУ МВД России «Волгодонское».</w:t>
      </w:r>
    </w:p>
    <w:p w:rsidR="00CA6305" w:rsidRPr="003954A5" w:rsidRDefault="00CA6305" w:rsidP="00F12E1B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2.6.2. Заявитель вправе представить документы, указанные в настоящем подразделе,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>заявителем указанных документов не является основанием для отказа заявителю в предоставлении муниципальной услуги.</w:t>
      </w:r>
    </w:p>
    <w:p w:rsidR="00CA6305" w:rsidRPr="003954A5" w:rsidRDefault="00CA6305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1" w:name="P115"/>
      <w:bookmarkStart w:id="2" w:name="P120"/>
      <w:bookmarkEnd w:id="1"/>
      <w:bookmarkEnd w:id="2"/>
      <w:r w:rsidRPr="003954A5">
        <w:rPr>
          <w:rFonts w:ascii="Times New Roman" w:hAnsi="Times New Roman" w:cs="Times New Roman"/>
          <w:b w:val="0"/>
          <w:sz w:val="28"/>
          <w:szCs w:val="28"/>
        </w:rPr>
        <w:t>2.7. Указание на запрет требовать от заявителя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2.7.1. При предоставлении муниципальной услуги запрещено требовать от заявителя: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</w:t>
      </w:r>
      <w:r w:rsidRPr="00AD1759">
        <w:rPr>
          <w:rFonts w:ascii="Times New Roman" w:hAnsi="Times New Roman" w:cs="Times New Roman"/>
          <w:sz w:val="28"/>
          <w:szCs w:val="28"/>
        </w:rPr>
        <w:lastRenderedPageBreak/>
        <w:t xml:space="preserve">указанных в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3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</w:t>
      </w:r>
      <w:r w:rsidR="00DD7F41">
        <w:rPr>
          <w:rFonts w:ascii="Times New Roman" w:hAnsi="Times New Roman" w:cs="Times New Roman"/>
          <w:sz w:val="28"/>
          <w:szCs w:val="28"/>
        </w:rPr>
        <w:t>ственных и муниципальных услуг»;</w:t>
      </w:r>
    </w:p>
    <w:p w:rsidR="00DD7F41" w:rsidRPr="003954A5" w:rsidRDefault="00DD7F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D7482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 Непредставление (представление не в полном объеме) документов, указанных в </w:t>
      </w:r>
      <w:hyperlink w:anchor="P70">
        <w:r w:rsidRPr="00D03D0B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D03D0B">
        <w:rPr>
          <w:rFonts w:ascii="Times New Roman" w:hAnsi="Times New Roman" w:cs="Times New Roman"/>
          <w:sz w:val="28"/>
          <w:szCs w:val="28"/>
        </w:rPr>
        <w:t>. 2.5.1.</w:t>
      </w:r>
      <w:r w:rsidR="00F159F6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.2. Представленные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.3. Представленные документы содержат подчистки и исправления текста, не заверенные в порядке, установленном законодательством Российской Федерации.</w:t>
      </w:r>
    </w:p>
    <w:p w:rsidR="00CA6305" w:rsidRDefault="00CA6305" w:rsidP="00CA6305">
      <w:pPr>
        <w:widowControl w:val="0"/>
        <w:suppressAutoHyphens w:val="0"/>
        <w:ind w:firstLine="567"/>
        <w:jc w:val="both"/>
      </w:pPr>
      <w:r>
        <w:t>2.8</w:t>
      </w:r>
      <w:r w:rsidRPr="003954A5">
        <w:t>.4. Документы содержат повреждения, наличие которых не позволяет в полном объеме использовать информацию и сведения, содержащиеся в документах для предоставления муниципальной услуги.</w:t>
      </w:r>
    </w:p>
    <w:p w:rsidR="00CA6305" w:rsidRDefault="00F159F6" w:rsidP="00CA6305">
      <w:pPr>
        <w:widowControl w:val="0"/>
        <w:suppressAutoHyphens w:val="0"/>
        <w:ind w:firstLine="567"/>
        <w:jc w:val="both"/>
      </w:pPr>
      <w:r>
        <w:t>В случае, если документы, необходимые для предоставления муниципальной услуги поданы заявителем в соответствии с информацией о сроках и порядке предоставления муниципальной услуги, опубликованной на официальных сайтах ДТиСР г.Волгодонска и МАУ «МФЦ»</w:t>
      </w:r>
      <w:r w:rsidR="005319C7">
        <w:t>, ДТиСР г.Волгодонска и МАУ «МФЦ» не может отказать заявителю в приеме указанных документов.</w:t>
      </w:r>
    </w:p>
    <w:p w:rsidR="00F159F6" w:rsidRDefault="00F159F6" w:rsidP="00CA6305">
      <w:pPr>
        <w:widowControl w:val="0"/>
        <w:suppressAutoHyphens w:val="0"/>
        <w:ind w:firstLine="567"/>
        <w:jc w:val="both"/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sz w:val="28"/>
          <w:szCs w:val="28"/>
        </w:rPr>
        <w:tab/>
      </w: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6154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8"/>
      <w:bookmarkEnd w:id="3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Перечень оснований для приостановления муниципальной услуги действующим законодательством не </w:t>
      </w:r>
      <w:r w:rsidRPr="00561545">
        <w:rPr>
          <w:rFonts w:ascii="Times New Roman" w:hAnsi="Times New Roman" w:cs="Times New Roman"/>
          <w:sz w:val="28"/>
          <w:szCs w:val="28"/>
        </w:rPr>
        <w:t>предусмотрен.</w:t>
      </w:r>
    </w:p>
    <w:p w:rsidR="00CA6305" w:rsidRPr="00EE04A7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EE04A7">
        <w:rPr>
          <w:rFonts w:ascii="Times New Roman" w:hAnsi="Times New Roman" w:cs="Times New Roman"/>
          <w:sz w:val="28"/>
          <w:szCs w:val="28"/>
        </w:rPr>
        <w:t>Исчерпывающи</w:t>
      </w:r>
      <w:r>
        <w:rPr>
          <w:rFonts w:ascii="Times New Roman" w:hAnsi="Times New Roman" w:cs="Times New Roman"/>
          <w:sz w:val="28"/>
          <w:szCs w:val="28"/>
        </w:rPr>
        <w:t>й перечень оснований для отказа</w:t>
      </w:r>
      <w:r>
        <w:rPr>
          <w:rFonts w:ascii="Times New Roman" w:hAnsi="Times New Roman" w:cs="Times New Roman"/>
          <w:sz w:val="28"/>
          <w:szCs w:val="28"/>
        </w:rPr>
        <w:br/>
      </w:r>
      <w:r w:rsidRPr="00EE04A7">
        <w:rPr>
          <w:rFonts w:ascii="Times New Roman" w:hAnsi="Times New Roman" w:cs="Times New Roman"/>
          <w:sz w:val="28"/>
          <w:szCs w:val="28"/>
        </w:rPr>
        <w:lastRenderedPageBreak/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6305" w:rsidRPr="00EE6178" w:rsidRDefault="00CA6305" w:rsidP="00EE6178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178">
        <w:rPr>
          <w:rFonts w:ascii="Times New Roman" w:hAnsi="Times New Roman" w:cs="Times New Roman"/>
          <w:sz w:val="28"/>
          <w:szCs w:val="28"/>
        </w:rPr>
        <w:t xml:space="preserve">2.9.2.1. </w:t>
      </w:r>
      <w:r w:rsidR="00EE6178" w:rsidRPr="00EE6178">
        <w:rPr>
          <w:rFonts w:ascii="Times New Roman" w:hAnsi="Times New Roman" w:cs="Times New Roman"/>
          <w:sz w:val="28"/>
          <w:szCs w:val="28"/>
        </w:rPr>
        <w:t>Предоставление заявителем неполных и (или) заведомо недостоверных сведений</w:t>
      </w:r>
      <w:r w:rsidRPr="00EE6178"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</w:t>
      </w:r>
      <w:r w:rsidRPr="00757D87">
        <w:rPr>
          <w:rFonts w:ascii="Times New Roman" w:hAnsi="Times New Roman" w:cs="Times New Roman"/>
          <w:sz w:val="28"/>
          <w:szCs w:val="28"/>
        </w:rPr>
        <w:t>муниципальной услуги заявление</w:t>
      </w:r>
      <w:r w:rsidRPr="00757D87">
        <w:rPr>
          <w:rFonts w:ascii="Times New Roman" w:hAnsi="Times New Roman" w:cs="Times New Roman"/>
          <w:sz w:val="28"/>
          <w:szCs w:val="28"/>
        </w:rPr>
        <w:br/>
        <w:t>и прилагаемые к нему документы не возвращаются.</w:t>
      </w:r>
    </w:p>
    <w:p w:rsidR="00CA6305" w:rsidRPr="00757D8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2.10. Перечень услуг,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57D8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>2.10.1. При предоставлении муниципальной услуги оказание услуг, необходимых и обязательных для предоставления муниципальной услуги, 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CA6305" w:rsidRPr="00757D8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F23EF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</w:t>
      </w:r>
      <w:r w:rsidR="008F23EF" w:rsidRPr="008F23EF">
        <w:rPr>
          <w:rFonts w:ascii="Times New Roman" w:hAnsi="Times New Roman" w:cs="Times New Roman"/>
          <w:sz w:val="28"/>
          <w:szCs w:val="28"/>
        </w:rPr>
        <w:t xml:space="preserve">Государственная пошлина или иная плата за предоставление муниципальной услуги не взимается. </w:t>
      </w:r>
      <w:r w:rsidR="008F23E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CA6305" w:rsidRPr="00757D87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2.12. Порядок, размер и основания взимания платы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услуг, которые являются необходимыми и обязательными для предоставления муниципальной услуги, включая 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92285" w:rsidRDefault="00CA6305" w:rsidP="0049228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92285">
        <w:t xml:space="preserve">2.12.1. </w:t>
      </w:r>
      <w:r w:rsidR="008F57ED">
        <w:rPr>
          <w:rFonts w:eastAsia="Times New Roman"/>
          <w:lang w:eastAsia="ru-RU"/>
        </w:rPr>
        <w:t>В связи с отсутствием</w:t>
      </w:r>
      <w:r w:rsidR="00492285" w:rsidRPr="00492285">
        <w:rPr>
          <w:rFonts w:eastAsia="Times New Roman"/>
          <w:lang w:eastAsia="ru-RU"/>
        </w:rPr>
        <w:t xml:space="preserve"> услуг,</w:t>
      </w:r>
      <w:r w:rsidR="00492285" w:rsidRPr="00757D87">
        <w:rPr>
          <w:rFonts w:eastAsia="Times New Roman"/>
          <w:lang w:eastAsia="ru-RU"/>
        </w:rPr>
        <w:t xml:space="preserve"> </w:t>
      </w:r>
      <w:r w:rsidR="008F57ED">
        <w:rPr>
          <w:rFonts w:eastAsia="Times New Roman"/>
          <w:lang w:eastAsia="ru-RU"/>
        </w:rPr>
        <w:t xml:space="preserve">которые являются </w:t>
      </w:r>
      <w:r w:rsidR="00492285" w:rsidRPr="00757D87">
        <w:rPr>
          <w:rFonts w:eastAsia="Times New Roman"/>
          <w:lang w:eastAsia="ru-RU"/>
        </w:rPr>
        <w:t>необходимы</w:t>
      </w:r>
      <w:r w:rsidR="008F57ED">
        <w:rPr>
          <w:rFonts w:eastAsia="Times New Roman"/>
          <w:lang w:eastAsia="ru-RU"/>
        </w:rPr>
        <w:t>ми</w:t>
      </w:r>
      <w:r w:rsidR="00492285" w:rsidRPr="00757D87">
        <w:rPr>
          <w:rFonts w:eastAsia="Times New Roman"/>
          <w:lang w:eastAsia="ru-RU"/>
        </w:rPr>
        <w:t xml:space="preserve"> и обязательны</w:t>
      </w:r>
      <w:r w:rsidR="008F57ED">
        <w:rPr>
          <w:rFonts w:eastAsia="Times New Roman"/>
          <w:lang w:eastAsia="ru-RU"/>
        </w:rPr>
        <w:t>ми</w:t>
      </w:r>
      <w:r w:rsidR="00492285"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 w:rsidR="008F57ED">
        <w:rPr>
          <w:rFonts w:eastAsia="Times New Roman"/>
          <w:lang w:eastAsia="ru-RU"/>
        </w:rPr>
        <w:t xml:space="preserve">взимание платы </w:t>
      </w:r>
      <w:r w:rsidR="00492285" w:rsidRPr="00757D87">
        <w:rPr>
          <w:rFonts w:eastAsia="Times New Roman"/>
          <w:lang w:eastAsia="ru-RU"/>
        </w:rPr>
        <w:t>не предусм</w:t>
      </w:r>
      <w:r w:rsidR="00492285">
        <w:rPr>
          <w:rFonts w:eastAsia="Times New Roman"/>
          <w:lang w:eastAsia="ru-RU"/>
        </w:rPr>
        <w:t>о</w:t>
      </w:r>
      <w:r w:rsidR="00492285" w:rsidRPr="00757D87">
        <w:rPr>
          <w:rFonts w:eastAsia="Times New Roman"/>
          <w:lang w:eastAsia="ru-RU"/>
        </w:rPr>
        <w:t>тр</w:t>
      </w:r>
      <w:r w:rsidR="00492285">
        <w:rPr>
          <w:rFonts w:eastAsia="Times New Roman"/>
          <w:lang w:eastAsia="ru-RU"/>
        </w:rPr>
        <w:t>ено</w:t>
      </w:r>
      <w:r w:rsidR="00492285" w:rsidRPr="00757D87">
        <w:rPr>
          <w:rFonts w:eastAsia="Times New Roman"/>
          <w:lang w:eastAsia="ru-RU"/>
        </w:rPr>
        <w:t>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2B63DC" w:rsidRDefault="00CA6305" w:rsidP="00CA6305">
      <w:pPr>
        <w:widowControl w:val="0"/>
        <w:suppressAutoHyphens w:val="0"/>
        <w:ind w:firstLine="567"/>
        <w:jc w:val="both"/>
      </w:pPr>
      <w:r w:rsidRPr="002B63DC">
        <w:t>2.13.1. 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B7E90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  <w:r w:rsidRPr="00A53127">
        <w:t>2.14.1. Запрос заявителя, поступивший при личном обращении</w:t>
      </w:r>
      <w:r>
        <w:t xml:space="preserve"> </w:t>
      </w:r>
      <w:r w:rsidRPr="00BF2E85">
        <w:t xml:space="preserve">или почтой в </w:t>
      </w:r>
      <w:r w:rsidR="00492285" w:rsidRPr="00BF2E85">
        <w:t>ДТиСР г.Волгодонска</w:t>
      </w:r>
      <w:r w:rsidRPr="00BF2E85">
        <w:t xml:space="preserve"> о предоставлении муниципальной усл</w:t>
      </w:r>
      <w:r w:rsidRPr="00A53127">
        <w:t xml:space="preserve">уги </w:t>
      </w:r>
      <w:r w:rsidRPr="005B7E90">
        <w:t xml:space="preserve">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CA6305" w:rsidRPr="008F57ED" w:rsidRDefault="00CA6305" w:rsidP="00CA6305">
      <w:pPr>
        <w:widowControl w:val="0"/>
        <w:suppressAutoHyphens w:val="0"/>
        <w:ind w:firstLine="567"/>
        <w:jc w:val="both"/>
      </w:pPr>
      <w:r w:rsidRPr="005B7E90">
        <w:t xml:space="preserve">2.14.2. Регистрация запроса, поданного в МАУ «МФЦ», осуществляется </w:t>
      </w:r>
      <w:r w:rsidR="008F57ED"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>Ростовской области (далее – ИИС ЕС МФЦ РО) с присвоением регистрационного номера (номер дела в ИИС ЕС МФЦ РО).</w:t>
      </w:r>
    </w:p>
    <w:p w:rsidR="00492285" w:rsidRDefault="00492285" w:rsidP="00CA6305">
      <w:pPr>
        <w:widowControl w:val="0"/>
        <w:suppressAutoHyphens w:val="0"/>
        <w:ind w:firstLine="567"/>
        <w:jc w:val="both"/>
      </w:pPr>
      <w:r w:rsidRPr="005B7E90">
        <w:t xml:space="preserve">2.14.3. </w:t>
      </w:r>
      <w:r w:rsidR="006270EB" w:rsidRPr="005B7E90">
        <w:t>Направление</w:t>
      </w:r>
      <w:r w:rsidRPr="005B7E90">
        <w:t xml:space="preserve"> запроса о предоставлении муниципальной услуги в электронной форме</w:t>
      </w:r>
      <w:r w:rsidR="008F57ED">
        <w:t>, в том числе</w:t>
      </w:r>
      <w:r w:rsidRPr="005B7E90">
        <w:t xml:space="preserve"> </w:t>
      </w:r>
      <w:r w:rsidR="006270EB" w:rsidRPr="005B7E90">
        <w:t>с использованием ЕПГУ не предусмотрено.</w:t>
      </w:r>
    </w:p>
    <w:p w:rsidR="00CA6305" w:rsidRPr="00B4213A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r w:rsidR="006270EB">
        <w:t>ДТиСР г.Волгодонска</w:t>
      </w:r>
      <w:r>
        <w:t xml:space="preserve">, </w:t>
      </w:r>
      <w:r w:rsidRPr="00A53127"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CA6305" w:rsidRDefault="00CA6305" w:rsidP="00CA6305">
      <w:pPr>
        <w:widowControl w:val="0"/>
        <w:suppressAutoHyphens w:val="0"/>
        <w:ind w:firstLine="567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r w:rsidR="006270EB">
        <w:t>ДТиСР г.Волгодонска</w:t>
      </w:r>
      <w:r>
        <w:t>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 xml:space="preserve">При обращении в </w:t>
      </w:r>
      <w:r w:rsidR="006270EB">
        <w:t>ДТиСР г.Волгодонска</w:t>
      </w:r>
      <w:r w:rsidR="006270EB" w:rsidRPr="00A53127">
        <w:t xml:space="preserve"> </w:t>
      </w:r>
      <w:r w:rsidRPr="00A53127">
        <w:t>заявителю гарантируется прием в помещении: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в соответствии с санитарными нормами и правилами;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противопожарной системой и системой пожаротушения;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системой кондиционирования воздуха;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с наличием бесплатного туалета.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В помещени</w:t>
      </w:r>
      <w:r>
        <w:t xml:space="preserve">и </w:t>
      </w:r>
      <w:r w:rsidR="006270EB">
        <w:t>ДТиСР г.Волгодонска</w:t>
      </w:r>
      <w:r w:rsidR="006270EB" w:rsidRPr="00A53127">
        <w:t xml:space="preserve"> </w:t>
      </w:r>
      <w:r w:rsidRPr="00A53127">
        <w:t xml:space="preserve">отводятся места для ожидания, информирования и приема заявителей.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ожидания на предоставление муниципальной услуги оборудуются стульями. Количество мест ожидания определяется исходя из фактической нагрузки и возможностей для их размещения в зданиях.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lastRenderedPageBreak/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 xml:space="preserve">и </w:t>
      </w:r>
      <w:r w:rsidR="006270EB" w:rsidRPr="006270EB">
        <w:rPr>
          <w:rFonts w:ascii="Times New Roman" w:hAnsi="Times New Roman" w:cs="Times New Roman"/>
          <w:sz w:val="28"/>
          <w:szCs w:val="28"/>
        </w:rPr>
        <w:t>ДТиСР г.Волгодонска</w:t>
      </w:r>
      <w:r w:rsidR="006270EB"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в кабинете, предназначенном для работы и предоставления муниципальной услуги.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r w:rsidR="006270EB" w:rsidRPr="006270EB">
        <w:t>ДТиСР г.Волгодонска</w:t>
      </w:r>
      <w:r w:rsidR="006270EB" w:rsidRPr="00A53127">
        <w:t xml:space="preserve"> </w:t>
      </w:r>
      <w:r w:rsidRPr="00A53127">
        <w:t>обеспечивается беспрепятственный доступ инвалидов для получения муниципальной услуги, в том числе: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 xml:space="preserve">- условия для беспрепятственного доступа к помещению;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r w:rsidR="006270EB" w:rsidRPr="006270EB">
        <w:t>ДТиСР г.Волгодонска</w:t>
      </w:r>
      <w:r w:rsidR="006270EB"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r w:rsidR="006270EB" w:rsidRPr="006270EB">
        <w:t>ДТиСР г.Волгодонска</w:t>
      </w:r>
      <w:r w:rsidR="006270EB" w:rsidRPr="00A53127">
        <w:t xml:space="preserve"> </w:t>
      </w:r>
      <w:r w:rsidRPr="00A53127">
        <w:rPr>
          <w:bCs/>
          <w:color w:val="000000"/>
        </w:rPr>
        <w:t>входа 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с использованием кресла-коляски и при необходимости с помощью специалистов </w:t>
      </w:r>
      <w:r w:rsidR="006270EB" w:rsidRPr="006270EB">
        <w:t>ДТиСР г.Волгодонска</w:t>
      </w:r>
      <w:r>
        <w:rPr>
          <w:bCs/>
        </w:rPr>
        <w:t>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беспрепятственного доступа инвалидов к помещениям и муниципальной услуге с учетом ограничений их ж</w:t>
      </w:r>
      <w:r w:rsidR="006270EB">
        <w:rPr>
          <w:bCs/>
          <w:color w:val="000000"/>
        </w:rPr>
        <w:t>изнедеятельности.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strike/>
        </w:rPr>
      </w:pPr>
      <w:r w:rsidRPr="00A53127">
        <w:t xml:space="preserve">- вход в здание (помещение) и выход из него оборудуются лестницами с поручнями и пандусами для передвижения детских и инвалидных колясок в соответствии с требованиями Федерального закона от 30.12.2009 № 384-ФЗ «Технический регламент о безопасности зданий и сооружений», а также кнопкой вызова </w:t>
      </w:r>
      <w:r w:rsidR="00DF7C37"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инвалидов);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в МАУ «МФЦ» организуется бесплатный туалет для посетителей, в том числе туалет, предназначенный для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 xml:space="preserve"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</w:t>
      </w:r>
      <w:r w:rsidRPr="00A53127">
        <w:lastRenderedPageBreak/>
        <w:t>обеспечивающими безопасность и комфортное пребывание заявителей;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секциями, скамьями (банкетками) 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CA6305" w:rsidRPr="00A7662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7662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CA6305" w:rsidRPr="00A7662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7662D" w:rsidRDefault="00CA6305" w:rsidP="00CA6305">
      <w:pPr>
        <w:widowControl w:val="0"/>
        <w:suppressAutoHyphens w:val="0"/>
        <w:ind w:firstLine="567"/>
        <w:jc w:val="both"/>
      </w:pPr>
      <w:r w:rsidRPr="00A7662D">
        <w:t>2.16.1. Показатели доступности муниципальной услуги: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</w:t>
      </w:r>
      <w:r w:rsidR="006270EB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6270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МАУ «МФЦ»;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допуск в здание (помещение) сурдопереводчика и тифлосурдопереводчика;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допуск в здание (помещение) 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 22.06.2015 № 386н;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r w:rsidR="006270EB" w:rsidRPr="006270EB">
        <w:t>ДТиСР г.Волгодонска</w:t>
      </w:r>
      <w:r>
        <w:t xml:space="preserve">, </w:t>
      </w:r>
      <w:r w:rsidR="0068234B">
        <w:t xml:space="preserve">работником </w:t>
      </w:r>
      <w:r>
        <w:t>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>, иной необходимой инвалидам помощи в преодолении барьеров, мешающих получению муниципальной услуги и использованию здания (помещения) наравне с другими лицами.</w:t>
      </w:r>
    </w:p>
    <w:p w:rsidR="00CA6305" w:rsidRPr="0059251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по экстерриториальному принципу и в электронной форме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51B9A" w:rsidRPr="00A51B9A" w:rsidRDefault="00CA6305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муниципальной услуги в МАУ «МФЦ» 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осуществляется в соответствии с соглашением, заключенным между МАУ «МФЦ» и </w:t>
      </w:r>
      <w:r w:rsidR="00A51B9A">
        <w:rPr>
          <w:rFonts w:ascii="Times New Roman" w:hAnsi="Times New Roman" w:cs="Times New Roman"/>
          <w:b w:val="0"/>
          <w:sz w:val="28"/>
          <w:szCs w:val="28"/>
        </w:rPr>
        <w:t>ДТиСР г.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Волгодонска, с момента вступления его в силу.</w:t>
      </w:r>
    </w:p>
    <w:p w:rsidR="00CA6305" w:rsidRPr="007E09F5" w:rsidRDefault="00A51B9A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CA6305" w:rsidRDefault="00A51B9A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2.17.3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 xml:space="preserve">. Предоставление муниципальной услуги в электронной форме </w:t>
      </w:r>
      <w:r w:rsidR="006270EB">
        <w:rPr>
          <w:rFonts w:ascii="Times New Roman" w:hAnsi="Times New Roman" w:cs="Times New Roman"/>
          <w:b w:val="0"/>
          <w:sz w:val="28"/>
          <w:szCs w:val="28"/>
        </w:rPr>
        <w:t xml:space="preserve">с использованием ЕПГУ 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не осуществляется</w:t>
      </w:r>
      <w:r w:rsidR="00CA630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АДМИНИСТРАТИВНЫХ ПРОЦЕДУР В МАУ «МФЦ»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9E3642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3642">
        <w:rPr>
          <w:rFonts w:ascii="Times New Roman" w:hAnsi="Times New Roman" w:cs="Times New Roman"/>
          <w:b w:val="0"/>
          <w:sz w:val="28"/>
          <w:szCs w:val="28"/>
        </w:rPr>
        <w:t xml:space="preserve">3.1.1. Последовательность действий </w:t>
      </w:r>
      <w:r w:rsidR="00E6602B" w:rsidRPr="009E3642">
        <w:rPr>
          <w:rFonts w:ascii="Times New Roman" w:hAnsi="Times New Roman" w:cs="Times New Roman"/>
          <w:b w:val="0"/>
          <w:sz w:val="28"/>
          <w:szCs w:val="28"/>
        </w:rPr>
        <w:t xml:space="preserve">ДТиСР г.Волгодонска </w:t>
      </w:r>
      <w:r w:rsidRPr="009E3642">
        <w:rPr>
          <w:rFonts w:ascii="Times New Roman" w:hAnsi="Times New Roman" w:cs="Times New Roman"/>
          <w:b w:val="0"/>
          <w:sz w:val="28"/>
          <w:szCs w:val="28"/>
        </w:rPr>
        <w:t>по предоставлению муниципальной услуги включает в себя следующие административные процедуры: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48B0">
        <w:rPr>
          <w:rFonts w:ascii="Times New Roman" w:hAnsi="Times New Roman" w:cs="Times New Roman"/>
          <w:b w:val="0"/>
          <w:sz w:val="28"/>
          <w:szCs w:val="28"/>
        </w:rPr>
        <w:t>- прием и регистрация</w:t>
      </w:r>
      <w:r w:rsidRPr="009E3642">
        <w:rPr>
          <w:rFonts w:ascii="Times New Roman" w:hAnsi="Times New Roman" w:cs="Times New Roman"/>
          <w:b w:val="0"/>
          <w:sz w:val="28"/>
          <w:szCs w:val="28"/>
        </w:rPr>
        <w:t xml:space="preserve"> заявления, прилагаемых к нему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документов, необходимых для предоставления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745381" w:rsidRDefault="00745381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B7166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B7166" w:rsidRPr="003B7166">
        <w:rPr>
          <w:rFonts w:ascii="Times New Roman" w:hAnsi="Times New Roman" w:cs="Times New Roman"/>
          <w:b w:val="0"/>
          <w:sz w:val="28"/>
          <w:szCs w:val="28"/>
        </w:rPr>
        <w:t>выдача заявителю уведомления о предоставлении муниципальной услуги с приложением справки о размере среднедушевого дохода семьи или дохода одиноко проживающего гражданина для получения бесплатной юридической помощи</w:t>
      </w:r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 (либо </w:t>
      </w:r>
      <w:r w:rsidR="003B7166" w:rsidRPr="003B7166">
        <w:rPr>
          <w:rFonts w:ascii="Times New Roman" w:hAnsi="Times New Roman" w:cs="Times New Roman"/>
          <w:b w:val="0"/>
          <w:sz w:val="28"/>
          <w:szCs w:val="28"/>
        </w:rPr>
        <w:t>уведомления</w:t>
      </w:r>
      <w:r w:rsidR="003B7166">
        <w:rPr>
          <w:rFonts w:ascii="Times New Roman" w:hAnsi="Times New Roman" w:cs="Times New Roman"/>
          <w:sz w:val="28"/>
          <w:szCs w:val="28"/>
        </w:rPr>
        <w:t xml:space="preserve"> </w:t>
      </w:r>
      <w:r w:rsidRPr="00B2125B">
        <w:rPr>
          <w:rFonts w:ascii="Times New Roman" w:hAnsi="Times New Roman" w:cs="Times New Roman"/>
          <w:b w:val="0"/>
          <w:sz w:val="28"/>
          <w:szCs w:val="28"/>
        </w:rPr>
        <w:t>об отказе в предоставлении муниципальной услуги) либо  отправка смс-сообщения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заявлении).</w:t>
      </w:r>
      <w:r w:rsidR="00961B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7E09F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 муниципальной услуги включает в себя следующие административные процедуры, осуществляемые МАУ «МФЦ»: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 w:rsidR="00863F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F22" w:rsidRPr="007E09F5">
        <w:rPr>
          <w:rFonts w:ascii="Times New Roman" w:hAnsi="Times New Roman" w:cs="Times New Roman"/>
          <w:b w:val="0"/>
          <w:sz w:val="28"/>
          <w:szCs w:val="28"/>
        </w:rPr>
        <w:t xml:space="preserve">и передача в </w:t>
      </w:r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формирование и направление межведомственных запросов, получение документов и информации, которые находятся в распоряжении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государственных органов, органов местного самоуправления и иных организаций и передача в </w:t>
      </w:r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6602B" w:rsidRPr="00E6602B">
        <w:rPr>
          <w:rFonts w:ascii="Times New Roman" w:hAnsi="Times New Roman" w:cs="Times New Roman"/>
          <w:bCs/>
          <w:sz w:val="28"/>
          <w:szCs w:val="28"/>
        </w:rPr>
        <w:t>у</w:t>
      </w:r>
      <w:r w:rsidR="00E6602B"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3.2. Описание административных процедур,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 w:rsidR="008F23E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bookmarkStart w:id="4" w:name="P209"/>
      <w:bookmarkEnd w:id="4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  <w:r w:rsidRPr="004D6CC1">
        <w:rPr>
          <w:rFonts w:eastAsia="Times New Roman"/>
          <w:lang w:eastAsia="ru-RU"/>
        </w:rPr>
        <w:t xml:space="preserve"> </w:t>
      </w:r>
    </w:p>
    <w:p w:rsidR="00E850CB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B60030">
        <w:t>Основанием для</w:t>
      </w:r>
      <w:r w:rsidRPr="00592515">
        <w:t xml:space="preserve"> начала административной процедур</w:t>
      </w:r>
      <w:r>
        <w:t xml:space="preserve">ы является </w:t>
      </w:r>
      <w:r w:rsidR="00E850CB"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="00E850CB" w:rsidRPr="00D03D0B">
        <w:t>п. 2.5.1</w:t>
      </w:r>
      <w:r w:rsidR="00E850CB">
        <w:t xml:space="preserve"> регламента в ДТиСР г.Волгодонска.</w:t>
      </w:r>
    </w:p>
    <w:p w:rsidR="00863F29" w:rsidRDefault="00863F29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</w:t>
      </w:r>
      <w:r w:rsidR="00745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 отдела информационного обеспечения и контроля исполнения регламентов  ДТиСР г.Волгодонска.</w:t>
      </w:r>
    </w:p>
    <w:p w:rsidR="00863F29" w:rsidRDefault="00863F29" w:rsidP="00863F29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</w:t>
      </w:r>
      <w:r w:rsidRPr="00B97049">
        <w:t>предусмотренных п.2.8 регламента.</w:t>
      </w:r>
    </w:p>
    <w:p w:rsidR="00CA6305" w:rsidRPr="00CB0713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030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E850CB" w:rsidRPr="00B60030">
        <w:rPr>
          <w:rFonts w:ascii="Times New Roman" w:hAnsi="Times New Roman" w:cs="Times New Roman"/>
          <w:sz w:val="28"/>
          <w:szCs w:val="28"/>
        </w:rPr>
        <w:t>ДТиСР</w:t>
      </w:r>
      <w:r w:rsidR="00E850CB">
        <w:rPr>
          <w:rFonts w:ascii="Times New Roman" w:hAnsi="Times New Roman" w:cs="Times New Roman"/>
          <w:sz w:val="28"/>
          <w:szCs w:val="28"/>
        </w:rPr>
        <w:t xml:space="preserve"> г.</w:t>
      </w:r>
      <w:r w:rsidR="00E850CB" w:rsidRPr="00CB0713">
        <w:rPr>
          <w:rFonts w:ascii="Times New Roman" w:hAnsi="Times New Roman" w:cs="Times New Roman"/>
          <w:sz w:val="28"/>
          <w:szCs w:val="28"/>
        </w:rPr>
        <w:t>Волгодонска</w:t>
      </w:r>
      <w:r w:rsidR="00E645EB">
        <w:rPr>
          <w:rFonts w:ascii="Times New Roman" w:hAnsi="Times New Roman" w:cs="Times New Roman"/>
          <w:sz w:val="28"/>
          <w:szCs w:val="28"/>
        </w:rPr>
        <w:t xml:space="preserve"> </w:t>
      </w:r>
      <w:r w:rsidRPr="00CB071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850CB" w:rsidRPr="00CB0713">
        <w:rPr>
          <w:rFonts w:ascii="Times New Roman" w:hAnsi="Times New Roman" w:cs="Times New Roman"/>
          <w:sz w:val="28"/>
          <w:szCs w:val="28"/>
        </w:rPr>
        <w:t>следующие действия</w:t>
      </w:r>
      <w:r w:rsidRPr="00CB0713">
        <w:rPr>
          <w:rFonts w:ascii="Times New Roman" w:hAnsi="Times New Roman" w:cs="Times New Roman"/>
          <w:sz w:val="28"/>
          <w:szCs w:val="28"/>
        </w:rPr>
        <w:t>:</w:t>
      </w:r>
    </w:p>
    <w:p w:rsidR="00CA6305" w:rsidRPr="00C81BB6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</w:pPr>
      <w:r w:rsidRPr="00CB0713">
        <w:rPr>
          <w:rFonts w:eastAsia="Times New Roman"/>
          <w:lang w:eastAsia="ru-RU"/>
        </w:rPr>
        <w:t xml:space="preserve">- </w:t>
      </w:r>
      <w:r w:rsidR="00E850CB" w:rsidRPr="00CB0713">
        <w:rPr>
          <w:rFonts w:eastAsia="Times New Roman"/>
          <w:lang w:eastAsia="ru-RU"/>
        </w:rPr>
        <w:t xml:space="preserve">проводит </w:t>
      </w:r>
      <w:r w:rsidRPr="00CB0713">
        <w:rPr>
          <w:rFonts w:eastAsia="Times New Roman"/>
          <w:lang w:eastAsia="ru-RU"/>
        </w:rPr>
        <w:t>проверку полноты сведений, указанных в заявлении</w:t>
      </w:r>
      <w:r w:rsidR="00E850CB" w:rsidRPr="00CB0713">
        <w:rPr>
          <w:rFonts w:eastAsia="Times New Roman"/>
          <w:lang w:eastAsia="ru-RU"/>
        </w:rPr>
        <w:t>, в том числе</w:t>
      </w:r>
      <w:r w:rsidR="00BC1665" w:rsidRPr="00CB0713">
        <w:rPr>
          <w:rFonts w:eastAsia="Times New Roman"/>
          <w:lang w:eastAsia="ru-RU"/>
        </w:rPr>
        <w:t>:</w:t>
      </w:r>
      <w:r w:rsidRPr="00CB0713">
        <w:rPr>
          <w:rFonts w:eastAsia="Times New Roman"/>
          <w:lang w:eastAsia="ru-RU"/>
        </w:rPr>
        <w:t xml:space="preserve"> </w:t>
      </w:r>
      <w:r w:rsidR="00BC1665" w:rsidRPr="00CB0713">
        <w:rPr>
          <w:rFonts w:eastAsia="Times New Roman"/>
          <w:lang w:eastAsia="ru-RU"/>
        </w:rPr>
        <w:t>фамилии, имени, отчества (при</w:t>
      </w:r>
      <w:r w:rsidR="00BC1665">
        <w:rPr>
          <w:rFonts w:eastAsia="Times New Roman"/>
          <w:lang w:eastAsia="ru-RU"/>
        </w:rPr>
        <w:t xml:space="preserve"> наличии) заявителя, </w:t>
      </w:r>
      <w:r>
        <w:rPr>
          <w:rFonts w:eastAsia="Times New Roman"/>
          <w:lang w:eastAsia="ru-RU"/>
        </w:rPr>
        <w:t>выплатны</w:t>
      </w:r>
      <w:r w:rsidR="00BC1665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реквизит</w:t>
      </w:r>
      <w:r w:rsidR="00BC1665">
        <w:rPr>
          <w:rFonts w:eastAsia="Times New Roman"/>
          <w:lang w:eastAsia="ru-RU"/>
        </w:rPr>
        <w:t>ов</w:t>
      </w:r>
      <w:r>
        <w:rPr>
          <w:rFonts w:eastAsia="Times New Roman"/>
          <w:lang w:eastAsia="ru-RU"/>
        </w:rPr>
        <w:t>, способ</w:t>
      </w:r>
      <w:r w:rsidR="00BC1665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 xml:space="preserve"> уведомления о результате предоставления муниципальной услуги;</w:t>
      </w:r>
    </w:p>
    <w:p w:rsidR="00CA6305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п. 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112E48" w:rsidRDefault="00112E48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C86F93">
        <w:rPr>
          <w:rFonts w:ascii="Times New Roman" w:hAnsi="Times New Roman" w:cs="Times New Roman"/>
          <w:sz w:val="28"/>
          <w:szCs w:val="28"/>
        </w:rPr>
        <w:t xml:space="preserve"> </w:t>
      </w:r>
      <w:r w:rsidR="00C86F93"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1665" w:rsidRDefault="00BC1665" w:rsidP="00BC1665">
      <w:pPr>
        <w:ind w:firstLine="567"/>
        <w:jc w:val="both"/>
      </w:pPr>
      <w:r>
        <w:t>- проводит проверку на отсутствие в документах подчисток</w:t>
      </w:r>
      <w:r w:rsidR="00112E48">
        <w:t xml:space="preserve"> и исправления текста, не заверенных в порядке, установленном законодательством Российской Федерации</w:t>
      </w:r>
      <w:r>
        <w:t>;</w:t>
      </w:r>
    </w:p>
    <w:p w:rsidR="00FF3730" w:rsidRDefault="00112E48" w:rsidP="00BC1665">
      <w:pPr>
        <w:ind w:firstLine="567"/>
        <w:jc w:val="both"/>
      </w:pPr>
      <w:r>
        <w:t xml:space="preserve">- </w:t>
      </w:r>
      <w:r w:rsidR="00FF3730">
        <w:t>проводит проверку документов на предмет отсутстви</w:t>
      </w:r>
      <w:r>
        <w:t>я</w:t>
      </w:r>
      <w:r w:rsidR="00FF3730">
        <w:t xml:space="preserve"> повреждений, наличие которых не позволяет </w:t>
      </w:r>
      <w:r>
        <w:t>в полном объеме использовать информацию и свед</w:t>
      </w:r>
      <w:r w:rsidR="003752EC">
        <w:t>ения, содержащиеся в документах.</w:t>
      </w:r>
    </w:p>
    <w:p w:rsidR="00FF3730" w:rsidRPr="00BC1665" w:rsidRDefault="00FF3730" w:rsidP="00BC1665">
      <w:pPr>
        <w:ind w:firstLine="567"/>
        <w:jc w:val="both"/>
      </w:pPr>
      <w:r>
        <w:t>В случае наличия оснований для отказа в приеме документов, предусмотренных п.2.8 регламента</w:t>
      </w:r>
      <w:r w:rsidR="00BC1665">
        <w:t xml:space="preserve">, специалист </w:t>
      </w:r>
      <w:r w:rsidR="00CB0713" w:rsidRPr="00B60030">
        <w:t>ДТиСР</w:t>
      </w:r>
      <w:r w:rsidR="00CB0713">
        <w:t xml:space="preserve"> г.</w:t>
      </w:r>
      <w:r w:rsidR="00CB0713" w:rsidRPr="00CB0713">
        <w:t>Волгодонска</w:t>
      </w:r>
      <w:r w:rsidR="00C86F93">
        <w:t xml:space="preserve"> </w:t>
      </w:r>
      <w:r w:rsidR="00BC1665" w:rsidRPr="00BC1665">
        <w:t>объясняет заявителю содержание выявленных недостатков, предлагает принять меры по их устранению и возвращает документы заявителю</w:t>
      </w:r>
      <w:r w:rsidRPr="00BC1665">
        <w:t>.</w:t>
      </w:r>
    </w:p>
    <w:p w:rsidR="00BC1665" w:rsidRDefault="00BC1665" w:rsidP="0062232E">
      <w:pPr>
        <w:ind w:firstLine="567"/>
        <w:jc w:val="both"/>
      </w:pPr>
      <w:r w:rsidRPr="00BC1665">
        <w:t xml:space="preserve">При отсутствии оснований для отказа в приеме документов в соответствии с </w:t>
      </w:r>
      <w:hyperlink w:anchor="P120">
        <w:r w:rsidRPr="00BC1665">
          <w:t>п. 2.</w:t>
        </w:r>
      </w:hyperlink>
      <w:r w:rsidR="00863F29">
        <w:t xml:space="preserve">8 регламента специалист </w:t>
      </w:r>
      <w:r w:rsidR="00CB0713" w:rsidRPr="00B60030">
        <w:t>ДТиСР</w:t>
      </w:r>
      <w:r w:rsidR="00CB0713">
        <w:t xml:space="preserve"> г.</w:t>
      </w:r>
      <w:r w:rsidR="00CB0713" w:rsidRPr="00CB0713">
        <w:t>Волгодонска</w:t>
      </w:r>
      <w:r w:rsidR="003752EC">
        <w:t xml:space="preserve"> при необходимости снимает копии с подлинников документов, проставляет на </w:t>
      </w:r>
      <w:r w:rsidR="003752EC">
        <w:lastRenderedPageBreak/>
        <w:t>копиях заверительную надпись «Верно», личную подпись с ее расшифровкой и дату заверения,</w:t>
      </w:r>
      <w:r w:rsidR="0062232E">
        <w:t xml:space="preserve"> оригиналы возвращает заявителю</w:t>
      </w:r>
      <w:r w:rsidR="00863F29">
        <w:t>.</w:t>
      </w:r>
    </w:p>
    <w:p w:rsidR="00B60030" w:rsidRDefault="00B60030" w:rsidP="00B60030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BC1665" w:rsidRDefault="00BC1665" w:rsidP="00BC1665">
      <w:pPr>
        <w:ind w:firstLine="567"/>
        <w:jc w:val="both"/>
      </w:pPr>
      <w:r w:rsidRPr="00BC1665">
        <w:t>Результатом</w:t>
      </w:r>
      <w:r>
        <w:t xml:space="preserve"> административной процедуры  является принятие заявления и документов.</w:t>
      </w:r>
    </w:p>
    <w:p w:rsidR="00BC1665" w:rsidRDefault="00BC1665" w:rsidP="00BC1665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</w:t>
      </w:r>
      <w:r w:rsidR="00E63035">
        <w:t>ж</w:t>
      </w:r>
      <w:r>
        <w:t xml:space="preserve">урнале регистрации заявлений граждан. </w:t>
      </w:r>
    </w:p>
    <w:p w:rsidR="00840D60" w:rsidRPr="005256C8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>органов, органов местного самоуправления и иных организаций.</w:t>
      </w:r>
      <w:r w:rsidR="00840D60" w:rsidRPr="005256C8">
        <w:rPr>
          <w:rFonts w:ascii="Times New Roman" w:hAnsi="Times New Roman" w:cs="Times New Roman"/>
          <w:b w:val="0"/>
        </w:rPr>
        <w:t xml:space="preserve"> </w:t>
      </w:r>
    </w:p>
    <w:p w:rsidR="00800AE7" w:rsidRPr="005256C8" w:rsidRDefault="00840D60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>5.1 регламента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7E7BED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адресных пособий ДТиСР г.Волгодонска.</w:t>
      </w:r>
    </w:p>
    <w:p w:rsidR="007E7BED" w:rsidRPr="00592515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272089" w:rsidRDefault="00800AE7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Специалист </w:t>
      </w:r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="00EE00DF"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 w:rsidR="0027208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256C8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E645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="005256C8" w:rsidRPr="005256C8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="005256C8" w:rsidRPr="005256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>6.1 регламента</w:t>
      </w:r>
      <w:r w:rsidR="005256C8" w:rsidRPr="005256C8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56C8" w:rsidRPr="00272089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272089" w:rsidRPr="00272089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течение 5 рабочих дней обеспечивает получение ответов на запросы.</w:t>
      </w:r>
    </w:p>
    <w:p w:rsidR="0073078F" w:rsidRDefault="0073078F" w:rsidP="00CB0713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Pr="00CC1E37">
        <w:rPr>
          <w:rFonts w:ascii="Times New Roman" w:hAnsi="Times New Roman" w:cs="Times New Roman"/>
          <w:sz w:val="28"/>
          <w:szCs w:val="28"/>
        </w:rPr>
        <w:t>6 рабочих дней.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6C8" w:rsidRDefault="005256C8" w:rsidP="00CB0713">
      <w:pPr>
        <w:ind w:firstLine="567"/>
        <w:jc w:val="both"/>
      </w:pPr>
      <w:r w:rsidRPr="005256C8">
        <w:t xml:space="preserve">Результатом административной процедуры является получение 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регламента.</w:t>
      </w:r>
    </w:p>
    <w:p w:rsidR="0073078F" w:rsidRPr="005256C8" w:rsidRDefault="0073078F" w:rsidP="00CB0713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приобщение полученной </w:t>
      </w:r>
      <w:r w:rsidRPr="005256C8">
        <w:t xml:space="preserve">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</w:t>
      </w:r>
      <w:r w:rsidR="00CB0713">
        <w:t>,</w:t>
      </w:r>
      <w:r w:rsidRPr="005256C8">
        <w:t xml:space="preserve"> </w:t>
      </w:r>
      <w:r>
        <w:t>к комплекту документов заявителя.</w:t>
      </w:r>
    </w:p>
    <w:p w:rsidR="00CA6305" w:rsidRDefault="00CA6305" w:rsidP="00CB0713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6CC1">
        <w:rPr>
          <w:rFonts w:ascii="Times New Roman" w:hAnsi="Times New Roman" w:cs="Times New Roman"/>
          <w:b w:val="0"/>
          <w:sz w:val="28"/>
          <w:szCs w:val="28"/>
        </w:rPr>
        <w:t>3.2.3. Принятие решения о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6CC1">
        <w:rPr>
          <w:rFonts w:ascii="Times New Roman" w:hAnsi="Times New Roman" w:cs="Times New Roman"/>
          <w:b w:val="0"/>
          <w:sz w:val="28"/>
          <w:szCs w:val="28"/>
        </w:rPr>
        <w:t>(об отказе в предоставлении)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B0713" w:rsidRDefault="00CA6305" w:rsidP="00CB0713">
      <w:pPr>
        <w:ind w:firstLine="567"/>
        <w:jc w:val="both"/>
      </w:pPr>
      <w:bookmarkStart w:id="5" w:name="P227"/>
      <w:bookmarkEnd w:id="5"/>
      <w:r>
        <w:t>О</w:t>
      </w:r>
      <w:r w:rsidRPr="004D6CC1">
        <w:t xml:space="preserve">снованием для начала административной процедуры </w:t>
      </w:r>
      <w:r w:rsidR="00CB0713">
        <w:t>является</w:t>
      </w:r>
      <w:r w:rsidR="00CB0713" w:rsidRPr="00CB0713">
        <w:t xml:space="preserve"> </w:t>
      </w:r>
      <w:r w:rsidR="00CB0713">
        <w:t>регистрация заявления и документов, поступивших от заявителя, а также получение сведений, представленных в рамках межведомственного информационного взаимодействия.</w:t>
      </w:r>
    </w:p>
    <w:p w:rsidR="00CB0713" w:rsidRDefault="00CB0713" w:rsidP="00CB0713">
      <w:pPr>
        <w:suppressAutoHyphens w:val="0"/>
        <w:autoSpaceDE w:val="0"/>
        <w:autoSpaceDN w:val="0"/>
        <w:adjustRightInd w:val="0"/>
        <w:ind w:firstLine="567"/>
        <w:jc w:val="both"/>
      </w:pPr>
      <w:r>
        <w:t>Должностное лицо, ответственное за выполнение административной процедуры – специалист отдела адресных пособий ДТиСР г.Волгодонска.</w:t>
      </w:r>
    </w:p>
    <w:p w:rsidR="00CA6305" w:rsidRDefault="00CA6305" w:rsidP="00CB0713">
      <w:pPr>
        <w:suppressAutoHyphens w:val="0"/>
        <w:autoSpaceDE w:val="0"/>
        <w:autoSpaceDN w:val="0"/>
        <w:adjustRightInd w:val="0"/>
        <w:ind w:firstLine="567"/>
        <w:jc w:val="both"/>
      </w:pPr>
      <w:r w:rsidRPr="00B10316">
        <w:lastRenderedPageBreak/>
        <w:t xml:space="preserve">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регламента.</w:t>
      </w:r>
    </w:p>
    <w:p w:rsidR="00CB0713" w:rsidRDefault="00A77918" w:rsidP="00CB0713">
      <w:pPr>
        <w:ind w:firstLine="567"/>
        <w:jc w:val="both"/>
      </w:pPr>
      <w:r>
        <w:t xml:space="preserve">Специалист ДТиСР г.Волгодонска </w:t>
      </w:r>
      <w:r w:rsidR="00CB0713">
        <w:t>осуществляет следующие действия:</w:t>
      </w:r>
    </w:p>
    <w:p w:rsidR="00CB0713" w:rsidRDefault="00CB0713" w:rsidP="00CB0713">
      <w:pPr>
        <w:ind w:firstLine="567"/>
        <w:jc w:val="both"/>
      </w:pPr>
      <w:r>
        <w:t>- рассматривает документы на предмет их соответствия установленным требованиям;</w:t>
      </w:r>
    </w:p>
    <w:p w:rsidR="00CB0713" w:rsidRDefault="00CB0713" w:rsidP="00CB0713">
      <w:pPr>
        <w:ind w:firstLine="567"/>
        <w:jc w:val="both"/>
      </w:pPr>
      <w:r>
        <w:t>- рассматривает информацию, полученную в рамках межведомственного информационного взаимодействия;</w:t>
      </w:r>
    </w:p>
    <w:p w:rsidR="00CB0713" w:rsidRDefault="00CB0713" w:rsidP="00CB0713">
      <w:pPr>
        <w:ind w:firstLine="567"/>
        <w:jc w:val="both"/>
      </w:pPr>
      <w:r>
        <w:t xml:space="preserve">- вводит </w:t>
      </w:r>
      <w:r w:rsidR="00CB508D">
        <w:t>сведения</w:t>
      </w:r>
      <w:r>
        <w:t xml:space="preserve"> в базу данных;</w:t>
      </w:r>
    </w:p>
    <w:p w:rsidR="00CB0713" w:rsidRDefault="00CB0713" w:rsidP="00CB0713">
      <w:pPr>
        <w:ind w:firstLine="567"/>
        <w:jc w:val="both"/>
      </w:pPr>
      <w:r>
        <w:t xml:space="preserve">- проверяет наличие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</w:t>
      </w:r>
      <w:r>
        <w:t>;</w:t>
      </w:r>
    </w:p>
    <w:p w:rsidR="00CB0713" w:rsidRDefault="00CB0713" w:rsidP="00CB0713">
      <w:pPr>
        <w:ind w:firstLine="567"/>
        <w:jc w:val="both"/>
      </w:pPr>
      <w:r>
        <w:t>- принимает решение о предоставлении либо об отказе в предоставлении муниципальной услуги;</w:t>
      </w:r>
    </w:p>
    <w:p w:rsidR="00CB0713" w:rsidRDefault="00CB0713" w:rsidP="00CB0713">
      <w:pPr>
        <w:ind w:firstLine="567"/>
        <w:jc w:val="both"/>
      </w:pPr>
      <w:r>
        <w:t xml:space="preserve">- </w:t>
      </w:r>
      <w:r w:rsidR="00CB508D">
        <w:t>подготавливает уведомление о принятом решении.</w:t>
      </w:r>
    </w:p>
    <w:p w:rsidR="00CA6305" w:rsidRPr="007B119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1</w:t>
      </w:r>
      <w:r w:rsidR="003B7166">
        <w:rPr>
          <w:rFonts w:ascii="Times New Roman" w:hAnsi="Times New Roman" w:cs="Times New Roman"/>
          <w:sz w:val="28"/>
          <w:szCs w:val="28"/>
        </w:rPr>
        <w:t>5</w:t>
      </w:r>
      <w:r w:rsidRPr="007B119D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</w:t>
      </w:r>
      <w:r w:rsidR="00173B2B">
        <w:rPr>
          <w:rFonts w:ascii="Times New Roman" w:hAnsi="Times New Roman" w:cs="Times New Roman"/>
          <w:sz w:val="28"/>
          <w:szCs w:val="28"/>
        </w:rPr>
        <w:t xml:space="preserve"> заявления и</w:t>
      </w:r>
      <w:r w:rsidRPr="007B119D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173B2B">
        <w:rPr>
          <w:rFonts w:ascii="Times New Roman" w:hAnsi="Times New Roman" w:cs="Times New Roman"/>
          <w:sz w:val="28"/>
          <w:szCs w:val="28"/>
        </w:rPr>
        <w:t>, поступивших от заявителя</w:t>
      </w:r>
      <w:r w:rsidRPr="007B119D">
        <w:rPr>
          <w:rFonts w:ascii="Times New Roman" w:hAnsi="Times New Roman" w:cs="Times New Roman"/>
          <w:sz w:val="28"/>
          <w:szCs w:val="28"/>
        </w:rPr>
        <w:t>.</w:t>
      </w:r>
    </w:p>
    <w:p w:rsidR="00CB508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либо отказе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08D" w:rsidRPr="00CB508D" w:rsidRDefault="00CB508D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508D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регистрация уведомления в 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 xml:space="preserve">уведомлений о предоставлении муниципальной услуги </w:t>
      </w:r>
      <w:r w:rsidR="009576F8" w:rsidRPr="009576F8">
        <w:rPr>
          <w:rFonts w:ascii="Times New Roman" w:hAnsi="Times New Roman" w:cs="Times New Roman"/>
          <w:sz w:val="28"/>
          <w:szCs w:val="28"/>
        </w:rPr>
        <w:t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  <w:r w:rsidRPr="00CB508D">
        <w:rPr>
          <w:rFonts w:ascii="Times New Roman" w:hAnsi="Times New Roman" w:cs="Times New Roman"/>
          <w:sz w:val="28"/>
          <w:szCs w:val="28"/>
        </w:rPr>
        <w:t xml:space="preserve"> (при принятии решения о предоставлении муниципальной услуг</w:t>
      </w:r>
      <w:r w:rsidR="002D54DB">
        <w:rPr>
          <w:rFonts w:ascii="Times New Roman" w:hAnsi="Times New Roman" w:cs="Times New Roman"/>
          <w:sz w:val="28"/>
          <w:szCs w:val="28"/>
        </w:rPr>
        <w:t>и</w:t>
      </w:r>
      <w:r w:rsidRPr="00CB508D">
        <w:rPr>
          <w:rFonts w:ascii="Times New Roman" w:hAnsi="Times New Roman" w:cs="Times New Roman"/>
          <w:sz w:val="28"/>
          <w:szCs w:val="28"/>
        </w:rPr>
        <w:t>)</w:t>
      </w:r>
      <w:r w:rsidR="00E63035">
        <w:rPr>
          <w:rFonts w:ascii="Times New Roman" w:hAnsi="Times New Roman" w:cs="Times New Roman"/>
          <w:sz w:val="28"/>
          <w:szCs w:val="28"/>
        </w:rPr>
        <w:t xml:space="preserve"> или</w:t>
      </w:r>
      <w:r w:rsidR="002D54D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08D">
        <w:rPr>
          <w:rFonts w:ascii="Times New Roman" w:hAnsi="Times New Roman" w:cs="Times New Roman"/>
          <w:sz w:val="28"/>
          <w:szCs w:val="28"/>
        </w:rPr>
        <w:t xml:space="preserve">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>уведомлений о</w:t>
      </w:r>
      <w:r>
        <w:rPr>
          <w:rFonts w:ascii="Times New Roman" w:hAnsi="Times New Roman" w:cs="Times New Roman"/>
          <w:sz w:val="28"/>
          <w:szCs w:val="28"/>
        </w:rPr>
        <w:t xml:space="preserve">б отказе в предоставлении муниципальной услуги </w:t>
      </w:r>
      <w:r w:rsidR="009576F8" w:rsidRPr="009576F8">
        <w:rPr>
          <w:rFonts w:ascii="Times New Roman" w:hAnsi="Times New Roman" w:cs="Times New Roman"/>
          <w:sz w:val="28"/>
          <w:szCs w:val="28"/>
        </w:rPr>
        <w:t xml:space="preserve">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B508D">
        <w:rPr>
          <w:rFonts w:ascii="Times New Roman" w:hAnsi="Times New Roman" w:cs="Times New Roman"/>
          <w:sz w:val="28"/>
          <w:szCs w:val="28"/>
        </w:rPr>
        <w:t>при принятии решения о</w:t>
      </w:r>
      <w:r>
        <w:rPr>
          <w:rFonts w:ascii="Times New Roman" w:hAnsi="Times New Roman" w:cs="Times New Roman"/>
          <w:sz w:val="28"/>
          <w:szCs w:val="28"/>
        </w:rPr>
        <w:t>б отказе в</w:t>
      </w:r>
      <w:r w:rsidRPr="00CB508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</w:t>
      </w:r>
      <w:r w:rsidR="002D54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A6305" w:rsidRDefault="00CA6305" w:rsidP="00AE372D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3.2.4. </w:t>
      </w:r>
      <w:r w:rsidR="003B7166">
        <w:rPr>
          <w:rFonts w:ascii="Times New Roman" w:hAnsi="Times New Roman" w:cs="Times New Roman"/>
          <w:b w:val="0"/>
          <w:sz w:val="28"/>
          <w:szCs w:val="28"/>
        </w:rPr>
        <w:t>В</w:t>
      </w:r>
      <w:r w:rsidR="003B7166" w:rsidRPr="003B7166">
        <w:rPr>
          <w:rFonts w:ascii="Times New Roman" w:hAnsi="Times New Roman" w:cs="Times New Roman"/>
          <w:b w:val="0"/>
          <w:sz w:val="28"/>
          <w:szCs w:val="28"/>
        </w:rPr>
        <w:t>ыдача заявителю уведомления о предоставлении муниципальной услуги с приложением справки о размере среднедушевого дохода семьи или дохода одиноко проживающего гражданина для получения бесплатной юридической помощи</w:t>
      </w:r>
      <w:r w:rsidR="003B7166" w:rsidRPr="00B2125B">
        <w:rPr>
          <w:rFonts w:ascii="Times New Roman" w:hAnsi="Times New Roman" w:cs="Times New Roman"/>
          <w:b w:val="0"/>
          <w:sz w:val="28"/>
          <w:szCs w:val="28"/>
        </w:rPr>
        <w:t xml:space="preserve"> (либо </w:t>
      </w:r>
      <w:r w:rsidR="003B7166" w:rsidRPr="003B7166">
        <w:rPr>
          <w:rFonts w:ascii="Times New Roman" w:hAnsi="Times New Roman" w:cs="Times New Roman"/>
          <w:b w:val="0"/>
          <w:sz w:val="28"/>
          <w:szCs w:val="28"/>
        </w:rPr>
        <w:t>уведомления</w:t>
      </w:r>
      <w:r w:rsidR="003B7166">
        <w:rPr>
          <w:rFonts w:ascii="Times New Roman" w:hAnsi="Times New Roman" w:cs="Times New Roman"/>
          <w:sz w:val="28"/>
          <w:szCs w:val="28"/>
        </w:rPr>
        <w:t xml:space="preserve"> </w:t>
      </w:r>
      <w:r w:rsidR="003B7166" w:rsidRPr="00B2125B">
        <w:rPr>
          <w:rFonts w:ascii="Times New Roman" w:hAnsi="Times New Roman" w:cs="Times New Roman"/>
          <w:b w:val="0"/>
          <w:sz w:val="28"/>
          <w:szCs w:val="28"/>
        </w:rPr>
        <w:t>об отказе в предоставлении муниципальной услуги) либо  отправка смс-сообщения о принятом решении</w:t>
      </w:r>
      <w:r w:rsidR="003B7166"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заявлении).</w:t>
      </w:r>
    </w:p>
    <w:p w:rsidR="002D54DB" w:rsidRDefault="002D54D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2"/>
      <w:bookmarkEnd w:id="6"/>
      <w:r>
        <w:rPr>
          <w:rFonts w:ascii="Times New Roman" w:hAnsi="Times New Roman" w:cs="Times New Roman"/>
          <w:sz w:val="28"/>
          <w:szCs w:val="28"/>
        </w:rPr>
        <w:t>О</w:t>
      </w:r>
      <w:r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Pr="0059251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035"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63035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E63035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P240"/>
      <w:bookmarkEnd w:id="7"/>
    </w:p>
    <w:p w:rsidR="002D54DB" w:rsidRPr="002D54DB" w:rsidRDefault="002D54DB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информационного обеспечения и контроля исп</w:t>
      </w:r>
      <w:r w:rsidRPr="002D54DB">
        <w:rPr>
          <w:rFonts w:ascii="Times New Roman" w:hAnsi="Times New Roman" w:cs="Times New Roman"/>
          <w:sz w:val="28"/>
          <w:szCs w:val="28"/>
        </w:rPr>
        <w:t>олнения регламентов  ДТиСР г.Волгодонска.</w:t>
      </w:r>
    </w:p>
    <w:p w:rsidR="003B7166" w:rsidRDefault="003B7166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>
        <w:rPr>
          <w:rFonts w:ascii="Times New Roman" w:hAnsi="Times New Roman"/>
          <w:sz w:val="28"/>
          <w:szCs w:val="28"/>
        </w:rPr>
        <w:t xml:space="preserve">отметка о </w:t>
      </w:r>
      <w:r>
        <w:rPr>
          <w:rFonts w:ascii="Times New Roman" w:hAnsi="Times New Roman"/>
          <w:kern w:val="2"/>
          <w:sz w:val="28"/>
          <w:szCs w:val="28"/>
        </w:rPr>
        <w:t>способе получения результата муниципальной услуги, указанном заявителем в заявлении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3B7166" w:rsidRDefault="003B7166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4DB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 xml:space="preserve">ДТиСР г.Волгодонска </w:t>
      </w:r>
      <w:r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54DB" w:rsidRPr="00592515" w:rsidRDefault="002D54DB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7B119D">
        <w:rPr>
          <w:rFonts w:ascii="Times New Roman" w:hAnsi="Times New Roman" w:cs="Times New Roman"/>
          <w:sz w:val="28"/>
          <w:szCs w:val="28"/>
        </w:rPr>
        <w:t>выполнения данной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736" w:rsidRPr="003B7166">
        <w:rPr>
          <w:rFonts w:ascii="Times New Roman" w:hAnsi="Times New Roman" w:cs="Times New Roman"/>
          <w:sz w:val="28"/>
          <w:szCs w:val="28"/>
        </w:rPr>
        <w:t>3</w:t>
      </w:r>
      <w:r w:rsidRPr="003B7166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1E2970">
        <w:rPr>
          <w:rFonts w:ascii="Times New Roman" w:hAnsi="Times New Roman" w:cs="Times New Roman"/>
          <w:sz w:val="28"/>
          <w:szCs w:val="28"/>
        </w:rPr>
        <w:t xml:space="preserve"> дн</w:t>
      </w:r>
      <w:r w:rsidR="00EA5736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со дня принятия решения о предоставлении муниципальной услуги либо об отказе в предоставлении муниципальной услуги.</w:t>
      </w:r>
    </w:p>
    <w:p w:rsidR="00CF302D" w:rsidRDefault="00CA6305" w:rsidP="003B716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D6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CF302D">
        <w:rPr>
          <w:rFonts w:ascii="Times New Roman" w:hAnsi="Times New Roman" w:cs="Times New Roman"/>
          <w:sz w:val="28"/>
          <w:szCs w:val="28"/>
        </w:rPr>
        <w:t xml:space="preserve"> выдача (направление)</w:t>
      </w:r>
      <w:r w:rsidR="00CF302D" w:rsidRPr="00CF302D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заявителю.</w:t>
      </w:r>
    </w:p>
    <w:p w:rsidR="00CA6305" w:rsidRPr="001E6D6A" w:rsidRDefault="00CF302D" w:rsidP="003B716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является:</w:t>
      </w:r>
    </w:p>
    <w:p w:rsidR="00C145FC" w:rsidRPr="00B765D4" w:rsidRDefault="00C145FC" w:rsidP="003B716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 xml:space="preserve">- запись о получении уведомления (при выборе способа получения уведомления на руки), </w:t>
      </w:r>
    </w:p>
    <w:p w:rsidR="00C145FC" w:rsidRPr="00B765D4" w:rsidRDefault="00C145FC" w:rsidP="003B716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>- отчет о доставке смс-сообщения (при выборе способа уведомления путем направления смс-сообщения).</w:t>
      </w:r>
    </w:p>
    <w:p w:rsidR="00CA6305" w:rsidRDefault="00CA6305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B76163" w:rsidRDefault="00CA6305" w:rsidP="003B7166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CA6305" w:rsidRDefault="00CA6305" w:rsidP="003B7166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CA6305" w:rsidRPr="00B76163" w:rsidRDefault="00CA6305" w:rsidP="003B7166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C07267" w:rsidRDefault="00CA6305" w:rsidP="003B7166">
      <w:pPr>
        <w:pStyle w:val="ConsPlusTitle"/>
        <w:shd w:val="clear" w:color="auto" w:fill="FFFFFF" w:themeFill="background1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72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3.3.1. Предоставление муниципальной услуги </w:t>
      </w:r>
      <w:r w:rsidRPr="00C07267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  <w:r>
        <w:rPr>
          <w:rFonts w:ascii="Times New Roman" w:hAnsi="Times New Roman" w:cs="Times New Roman"/>
          <w:b w:val="0"/>
          <w:sz w:val="28"/>
          <w:szCs w:val="28"/>
        </w:rPr>
        <w:t>, не осуществляется.</w:t>
      </w:r>
    </w:p>
    <w:p w:rsidR="00CA6305" w:rsidRDefault="00CA6305" w:rsidP="003B7166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6305" w:rsidRPr="00B76163" w:rsidRDefault="00CA6305" w:rsidP="003B7166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3.4. Описание административных процедур, осуществляемых </w:t>
      </w:r>
    </w:p>
    <w:p w:rsidR="00CA6305" w:rsidRDefault="00CA6305" w:rsidP="003B7166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CA6305" w:rsidRPr="00B76163" w:rsidRDefault="00CA6305" w:rsidP="003B7166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3B7166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услуги.</w:t>
      </w:r>
    </w:p>
    <w:p w:rsidR="00CA6305" w:rsidRDefault="00CA6305" w:rsidP="003B716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Основанием для начала осуществления административной процедуры является обращение заявителя в МАУ «МФЦ»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EF7B52" w:rsidRDefault="00EF7B52" w:rsidP="003B716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EF7B52" w:rsidRDefault="00EF7B52" w:rsidP="003B716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Критерием принятия решения является обращение заявителя в МАУ «МФЦ» для получения информации по вопросу предоставления муниципальной услуги, ходе ее предоставления.</w:t>
      </w:r>
    </w:p>
    <w:p w:rsidR="00CA6305" w:rsidRDefault="00CA6305" w:rsidP="003B7166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CA6305" w:rsidRDefault="00CA6305" w:rsidP="003B716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процедуры предоставления </w:t>
      </w:r>
      <w:r w:rsidR="007E3011">
        <w:rPr>
          <w:rFonts w:eastAsia="Times New Roman"/>
          <w:lang w:eastAsia="ru-RU"/>
        </w:rPr>
        <w:t xml:space="preserve">муниципальной </w:t>
      </w:r>
      <w:r>
        <w:rPr>
          <w:rFonts w:eastAsia="Times New Roman"/>
          <w:lang w:eastAsia="ru-RU"/>
        </w:rPr>
        <w:t>услуги;</w:t>
      </w:r>
    </w:p>
    <w:p w:rsidR="00EF7B52" w:rsidRDefault="00EF7B52" w:rsidP="003B716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CA6305" w:rsidRDefault="00CA6305" w:rsidP="003B716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категории заявителей, имеющих право обращения за получением </w:t>
      </w:r>
      <w:r w:rsidR="007E3011">
        <w:rPr>
          <w:rFonts w:eastAsia="Times New Roman"/>
          <w:lang w:eastAsia="ru-RU"/>
        </w:rPr>
        <w:t>муниципальной услуги</w:t>
      </w:r>
      <w:r w:rsidR="00EF7B52">
        <w:rPr>
          <w:rFonts w:eastAsia="Times New Roman"/>
          <w:lang w:eastAsia="ru-RU"/>
        </w:rPr>
        <w:t>;</w:t>
      </w:r>
    </w:p>
    <w:p w:rsidR="00EF7B52" w:rsidRDefault="00EF7B52" w:rsidP="003B716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- перечня документов, необходимых для получения муниципальной услуги.</w:t>
      </w:r>
    </w:p>
    <w:p w:rsidR="00EF7B52" w:rsidRDefault="00EF7B52" w:rsidP="003B7166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Максимальный срок административной процедуры составляет 15 минут.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Результатом административной процедуры является оказанная консультация </w:t>
      </w:r>
      <w:r w:rsidR="00EF7B52">
        <w:rPr>
          <w:rFonts w:eastAsia="Times New Roman"/>
          <w:lang w:eastAsia="ru-RU"/>
        </w:rPr>
        <w:t>заявителю</w:t>
      </w:r>
      <w:r>
        <w:rPr>
          <w:rFonts w:eastAsia="Times New Roman"/>
          <w:lang w:eastAsia="ru-RU"/>
        </w:rPr>
        <w:t>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EF7B52" w:rsidRPr="004E6DA8">
        <w:rPr>
          <w:rFonts w:eastAsia="Times New Roman"/>
          <w:lang w:eastAsia="ru-RU"/>
        </w:rPr>
        <w:t xml:space="preserve"> предоставленной</w:t>
      </w:r>
      <w:r w:rsidR="00EF7B52">
        <w:rPr>
          <w:rFonts w:eastAsia="Times New Roman"/>
          <w:lang w:eastAsia="ru-RU"/>
        </w:rPr>
        <w:t xml:space="preserve"> консультации</w:t>
      </w:r>
      <w:r>
        <w:rPr>
          <w:rFonts w:eastAsia="Times New Roman"/>
          <w:lang w:eastAsia="ru-RU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51B9A" w:rsidRPr="00A51B9A">
        <w:rPr>
          <w:rFonts w:ascii="Times New Roman" w:hAnsi="Times New Roman" w:cs="Times New Roman"/>
          <w:sz w:val="28"/>
          <w:szCs w:val="28"/>
        </w:rPr>
        <w:t>и регистрация заявления, прилагаемых к нему документов, необходимых для предоставления муниципальной услуги и передача в ДТиСР г.Волгодонска</w:t>
      </w:r>
      <w:r w:rsidRPr="00150C4B"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Основанием для начала осуществления административной процедуры является поступление </w:t>
      </w:r>
      <w:r w:rsidR="003752EC">
        <w:rPr>
          <w:rFonts w:eastAsia="Times New Roman"/>
          <w:lang w:eastAsia="ru-RU"/>
        </w:rPr>
        <w:t xml:space="preserve">заявления и </w:t>
      </w:r>
      <w:r w:rsidR="00E645EB">
        <w:rPr>
          <w:rFonts w:eastAsia="Times New Roman"/>
          <w:lang w:eastAsia="ru-RU"/>
        </w:rPr>
        <w:t xml:space="preserve">документов, указанных в </w:t>
      </w:r>
      <w:r w:rsidR="00E645EB" w:rsidRPr="00D03D0B">
        <w:t>п. 2.5.1</w:t>
      </w:r>
      <w:r w:rsidR="00E645EB">
        <w:t xml:space="preserve"> регламента в </w:t>
      </w:r>
      <w:r>
        <w:rPr>
          <w:rFonts w:eastAsia="Times New Roman"/>
          <w:lang w:eastAsia="ru-RU"/>
        </w:rPr>
        <w:t>МАУ «МФЦ».</w:t>
      </w:r>
    </w:p>
    <w:p w:rsidR="00E645EB" w:rsidRDefault="00E645EB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t xml:space="preserve">Должностное лицо, ответственное за выполнение административной процедуры – работник МАУ «МФЦ», уполномоченный на прием </w:t>
      </w:r>
      <w:r w:rsidR="00E40186">
        <w:t xml:space="preserve">заявления и </w:t>
      </w:r>
      <w:r>
        <w:t>документов от заявителей.</w:t>
      </w:r>
    </w:p>
    <w:p w:rsidR="00E645EB" w:rsidRDefault="00E645EB" w:rsidP="00AE372D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3752EC" w:rsidRPr="00E645EB" w:rsidRDefault="003752EC" w:rsidP="00AE372D">
      <w:pPr>
        <w:suppressAutoHyphens w:val="0"/>
        <w:autoSpaceDE w:val="0"/>
        <w:autoSpaceDN w:val="0"/>
        <w:adjustRightInd w:val="0"/>
        <w:ind w:firstLine="567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выплатных реквизитов, способа уведомления о результате предоставления муниципальной услуги;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 xml:space="preserve">- проверяет наличие полного перечня документов, указанных 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п. 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653ADF">
        <w:rPr>
          <w:rFonts w:ascii="Times New Roman" w:hAnsi="Times New Roman" w:cs="Times New Roman"/>
          <w:sz w:val="28"/>
          <w:szCs w:val="28"/>
        </w:rPr>
        <w:t xml:space="preserve"> </w:t>
      </w:r>
      <w:r w:rsidR="00653ADF"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на отсутствие в документах подчисток и исправления текста, не заверенных в порядке, установленном законодательством Российской Федерации;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документов на предмет отсутствия повреждений, наличие которых не позволяет в полном объеме использовать информацию и свед</w:t>
      </w:r>
      <w:r w:rsidR="00653ADF">
        <w:t>ения, содержащиеся в документах.</w:t>
      </w:r>
    </w:p>
    <w:p w:rsidR="0062232E" w:rsidRPr="00BC1665" w:rsidRDefault="0062232E" w:rsidP="00AE372D">
      <w:pPr>
        <w:ind w:firstLine="567"/>
        <w:jc w:val="both"/>
      </w:pPr>
      <w:r>
        <w:t xml:space="preserve">В случае наличия оснований для отказа в приеме документов, предусмотренных п.2.8 регламента, </w:t>
      </w:r>
      <w:r w:rsidR="00653ADF">
        <w:t>работник</w:t>
      </w:r>
      <w:r>
        <w:t xml:space="preserve"> МАУ «МФЦ»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62232E" w:rsidRDefault="0062232E" w:rsidP="00AE372D">
      <w:pPr>
        <w:ind w:firstLine="567"/>
        <w:jc w:val="both"/>
        <w:rPr>
          <w:rFonts w:eastAsia="Times New Roman"/>
          <w:lang w:eastAsia="ru-RU"/>
        </w:rPr>
      </w:pPr>
      <w:r w:rsidRPr="00BC1665">
        <w:t xml:space="preserve">При отсутствии оснований для отказа в приеме документов в соответствии с </w:t>
      </w:r>
      <w:hyperlink w:anchor="P120">
        <w:r w:rsidRPr="00BC1665">
          <w:t>п. 2.</w:t>
        </w:r>
      </w:hyperlink>
      <w:r>
        <w:t xml:space="preserve">8 регламента </w:t>
      </w:r>
      <w:r w:rsidR="00653ADF">
        <w:t>работник</w:t>
      </w:r>
      <w:r>
        <w:t xml:space="preserve"> МАУ «МФЦ» при необходимости снимает копии с подлинников документов, проставляет на копиях </w:t>
      </w:r>
      <w:r>
        <w:lastRenderedPageBreak/>
        <w:t>заверительную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62232E" w:rsidRDefault="0062232E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="004E6DA8"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62232E" w:rsidRDefault="0062232E" w:rsidP="00AE372D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62232E" w:rsidRDefault="0062232E" w:rsidP="00AE372D">
      <w:pPr>
        <w:ind w:firstLine="567"/>
        <w:jc w:val="both"/>
      </w:pPr>
      <w:r w:rsidRPr="00272089">
        <w:rPr>
          <w:rFonts w:eastAsia="Times New Roman"/>
          <w:lang w:eastAsia="ru-RU"/>
        </w:rPr>
        <w:t>Результатом административной процедуры является принятие документов от заявителя</w:t>
      </w:r>
      <w:r w:rsidR="00AB5BE9" w:rsidRPr="00272089">
        <w:rPr>
          <w:rFonts w:eastAsia="Times New Roman"/>
          <w:lang w:eastAsia="ru-RU"/>
        </w:rPr>
        <w:t>,</w:t>
      </w:r>
      <w:r w:rsidRPr="00272089">
        <w:rPr>
          <w:rFonts w:eastAsia="Times New Roman"/>
          <w:lang w:eastAsia="ru-RU"/>
        </w:rPr>
        <w:t xml:space="preserve"> их регистрация в </w:t>
      </w:r>
      <w:r w:rsidR="004E6DA8" w:rsidRPr="00272089">
        <w:t>ИИС ЕС МФЦ РО</w:t>
      </w:r>
      <w:r w:rsidR="00AB5BE9" w:rsidRPr="00272089">
        <w:t>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272089" w:rsidRDefault="00272089" w:rsidP="00AE372D">
      <w:pPr>
        <w:ind w:firstLine="567"/>
        <w:jc w:val="both"/>
      </w:pPr>
      <w:r>
        <w:t>МАУ «МФЦ» осуществляет передачу в ДТиСР г.Волгодонска заявления и документов, полученных от заявителя в срок не более 1 рабочего дня 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62232E" w:rsidRDefault="0062232E" w:rsidP="00AE372D">
      <w:pPr>
        <w:ind w:firstLine="567"/>
        <w:jc w:val="both"/>
      </w:pPr>
      <w:r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653ADF">
        <w:t>, поступление заявления и комплекта документов в ДТиСР г.Волгодонска.</w:t>
      </w:r>
      <w:r>
        <w:t xml:space="preserve"> </w:t>
      </w:r>
    </w:p>
    <w:p w:rsidR="00CA6305" w:rsidRDefault="00CA6305" w:rsidP="00AE372D">
      <w:pPr>
        <w:pStyle w:val="ConsPlusTitle"/>
        <w:suppressAutoHyphens w:val="0"/>
        <w:ind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0C4B">
        <w:rPr>
          <w:rFonts w:ascii="Times New Roman" w:hAnsi="Times New Roman" w:cs="Times New Roman"/>
          <w:b w:val="0"/>
          <w:sz w:val="28"/>
          <w:szCs w:val="28"/>
        </w:rPr>
        <w:t>3.4.3.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их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150C4B">
        <w:rPr>
          <w:rFonts w:ascii="Times New Roman" w:hAnsi="Times New Roman" w:cs="Times New Roman"/>
          <w:sz w:val="28"/>
          <w:szCs w:val="28"/>
        </w:rPr>
        <w:t xml:space="preserve"> </w:t>
      </w:r>
      <w:r w:rsidR="00A51B9A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037FAB" w:rsidRPr="005256C8" w:rsidRDefault="00037FAB" w:rsidP="00AE372D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 формирование и направление межведомственных запросов.</w:t>
      </w:r>
    </w:p>
    <w:p w:rsidR="00CA6305" w:rsidRPr="0059251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B10316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B10316">
        <w:rPr>
          <w:rFonts w:ascii="Times New Roman" w:hAnsi="Times New Roman" w:cs="Times New Roman"/>
          <w:sz w:val="28"/>
          <w:szCs w:val="28"/>
        </w:rPr>
        <w:t xml:space="preserve"> МАУ «МФЦ»</w:t>
      </w:r>
      <w:r w:rsidRPr="00F972E2">
        <w:rPr>
          <w:rFonts w:ascii="Times New Roman" w:hAnsi="Times New Roman" w:cs="Times New Roman"/>
          <w:sz w:val="28"/>
          <w:szCs w:val="28"/>
        </w:rPr>
        <w:t xml:space="preserve"> </w:t>
      </w:r>
      <w:r w:rsidRPr="00F972E2">
        <w:rPr>
          <w:rFonts w:ascii="Times New Roman" w:hAnsi="Times New Roman"/>
          <w:sz w:val="28"/>
          <w:szCs w:val="28"/>
        </w:rPr>
        <w:t>(при наличии действующей системы межведомственн</w:t>
      </w:r>
      <w:r>
        <w:rPr>
          <w:rFonts w:ascii="Times New Roman" w:hAnsi="Times New Roman"/>
          <w:sz w:val="28"/>
          <w:szCs w:val="28"/>
        </w:rPr>
        <w:t xml:space="preserve">ого электронного взаимодействия </w:t>
      </w:r>
      <w:r w:rsidRPr="00F972E2">
        <w:rPr>
          <w:rFonts w:ascii="Times New Roman" w:hAnsi="Times New Roman"/>
          <w:sz w:val="28"/>
          <w:szCs w:val="28"/>
        </w:rPr>
        <w:t>с органом (организацией), в который направляется запрос)</w:t>
      </w:r>
      <w:r w:rsidRPr="00B10316">
        <w:rPr>
          <w:rFonts w:ascii="Times New Roman" w:hAnsi="Times New Roman" w:cs="Times New Roman"/>
          <w:sz w:val="28"/>
          <w:szCs w:val="28"/>
        </w:rPr>
        <w:t>:</w:t>
      </w:r>
    </w:p>
    <w:p w:rsidR="00CA6305" w:rsidRPr="00BA2B2F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 xml:space="preserve">- </w:t>
      </w:r>
      <w:r w:rsidR="00037FAB" w:rsidRPr="00037FAB">
        <w:rPr>
          <w:rFonts w:ascii="Times New Roman" w:hAnsi="Times New Roman" w:cs="Times New Roman"/>
          <w:sz w:val="28"/>
          <w:szCs w:val="28"/>
        </w:rPr>
        <w:t>в течение 1 рабочего дня с момента регистрации заявления</w:t>
      </w:r>
      <w:r w:rsidR="00037FAB" w:rsidRPr="00BA2B2F"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>формирует запросы на предоставление документов</w:t>
      </w:r>
      <w:r w:rsidR="00037F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п. 2.</w:t>
        </w:r>
      </w:hyperlink>
      <w:r>
        <w:rPr>
          <w:rFonts w:ascii="Times New Roman" w:hAnsi="Times New Roman" w:cs="Times New Roman"/>
          <w:sz w:val="28"/>
          <w:szCs w:val="28"/>
        </w:rPr>
        <w:t>6.1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регламента, не представленных заявителем по собственной инициативе, и обеспечивает их получение</w:t>
      </w:r>
      <w:r w:rsidR="00272089">
        <w:rPr>
          <w:rFonts w:ascii="Times New Roman" w:hAnsi="Times New Roman" w:cs="Times New Roman"/>
          <w:sz w:val="28"/>
          <w:szCs w:val="28"/>
        </w:rPr>
        <w:t xml:space="preserve"> в течение 5 рабочих дней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037FAB" w:rsidRPr="00B10316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CA6305" w:rsidRPr="00BA2B2F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272089" w:rsidRDefault="00272089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МАУ «МФЦ» осуществляет передачу полученных ответов на межведомственные запросы в </w:t>
      </w:r>
      <w:r>
        <w:rPr>
          <w:rFonts w:ascii="Times New Roman" w:hAnsi="Times New Roman" w:cs="Times New Roman"/>
          <w:sz w:val="28"/>
          <w:szCs w:val="28"/>
        </w:rPr>
        <w:t>ДТиСР г.Волгодонска</w:t>
      </w:r>
      <w:r w:rsidRPr="00B10316">
        <w:rPr>
          <w:rFonts w:ascii="Times New Roman" w:hAnsi="Times New Roman" w:cs="Times New Roman"/>
          <w:sz w:val="28"/>
          <w:szCs w:val="28"/>
        </w:rPr>
        <w:t xml:space="preserve"> в течение 1 рабочего дня с момента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55367D">
        <w:rPr>
          <w:rFonts w:ascii="Times New Roman" w:hAnsi="Times New Roman" w:cs="Times New Roman"/>
          <w:sz w:val="28"/>
          <w:szCs w:val="28"/>
        </w:rPr>
        <w:t>получения.</w:t>
      </w:r>
    </w:p>
    <w:p w:rsidR="00272089" w:rsidRPr="005256C8" w:rsidRDefault="00272089" w:rsidP="00AE372D">
      <w:pPr>
        <w:ind w:firstLine="567"/>
        <w:jc w:val="both"/>
      </w:pPr>
      <w:r w:rsidRPr="00037FAB">
        <w:lastRenderedPageBreak/>
        <w:t xml:space="preserve">Способом фиксации результата выполнения административной процедуры является приобщение полученной информации о документах, перечисленных в </w:t>
      </w:r>
      <w:hyperlink w:anchor="P120">
        <w:r w:rsidRPr="00037FAB">
          <w:t>п. 2.</w:t>
        </w:r>
      </w:hyperlink>
      <w:r w:rsidRPr="00037FAB">
        <w:t>6.1 регламента, к комплекту документов заявителя.</w:t>
      </w:r>
    </w:p>
    <w:p w:rsidR="00CA6305" w:rsidRPr="0055367D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 w:rsidR="00037FAB">
        <w:rPr>
          <w:rFonts w:ascii="Times New Roman" w:hAnsi="Times New Roman" w:cs="Times New Roman"/>
          <w:bCs/>
          <w:sz w:val="28"/>
          <w:szCs w:val="28"/>
        </w:rPr>
        <w:t>Уведомление заявителя о результате</w:t>
      </w:r>
      <w:r w:rsidR="00037FAB"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 w:rsidRPr="0055367D">
        <w:rPr>
          <w:rFonts w:ascii="Times New Roman" w:hAnsi="Times New Roman" w:cs="Times New Roman"/>
          <w:bCs/>
          <w:sz w:val="28"/>
          <w:szCs w:val="28"/>
        </w:rPr>
        <w:t>.</w:t>
      </w:r>
    </w:p>
    <w:p w:rsidR="00CA6305" w:rsidRPr="00037FAB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="00037FAB"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="00037FAB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="00037FAB"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 w:rsidR="00760581">
        <w:rPr>
          <w:rFonts w:ascii="Times New Roman" w:hAnsi="Times New Roman" w:cs="Times New Roman"/>
          <w:sz w:val="28"/>
          <w:szCs w:val="28"/>
        </w:rPr>
        <w:t xml:space="preserve"> из ДТиСР г.Волгодонска</w:t>
      </w:r>
      <w:r w:rsidR="00037FAB" w:rsidRP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предоставлении муниципальной услуги либо об отказе в предоставлении муниципальной услуги</w:t>
      </w:r>
      <w:r w:rsid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41585C" w:rsidRDefault="00037FAB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37FAB">
        <w:rPr>
          <w:rFonts w:ascii="Times New Roman" w:hAnsi="Times New Roman" w:cs="Times New Roman"/>
          <w:sz w:val="28"/>
          <w:szCs w:val="28"/>
        </w:rPr>
        <w:t xml:space="preserve">аботник МАУ «МФЦ» </w:t>
      </w:r>
      <w:r w:rsidRPr="00B765D4">
        <w:rPr>
          <w:rFonts w:ascii="Times New Roman" w:hAnsi="Times New Roman" w:cs="Times New Roman"/>
          <w:sz w:val="28"/>
          <w:szCs w:val="28"/>
        </w:rPr>
        <w:t xml:space="preserve">уведомляет заявителя о принятом решении путем 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посредством электронных сервисов на </w:t>
      </w:r>
      <w:r w:rsidRPr="0041585C">
        <w:rPr>
          <w:rFonts w:ascii="Times New Roman" w:hAnsi="Times New Roman" w:cs="Times New Roman"/>
          <w:sz w:val="28"/>
          <w:szCs w:val="28"/>
        </w:rPr>
        <w:t xml:space="preserve">официальных сайтах МАУ «МФЦ» (https://www.mfc61.ru/deal/status,  https://mfcvolgodonsk.ru/forclients/delo), в </w:t>
      </w:r>
      <w:r w:rsidRPr="0041585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1585C">
        <w:rPr>
          <w:rFonts w:ascii="Times New Roman" w:hAnsi="Times New Roman" w:cs="Times New Roman"/>
          <w:sz w:val="28"/>
          <w:szCs w:val="28"/>
        </w:rPr>
        <w:t>-боте уведомлений МФЦ г. Волгодонска (https://t.me/mfcvolgodonsk_bot)  и социальной сети  «ВКонтакте» (https://vk.com/mfc_volgodonsk).</w:t>
      </w:r>
    </w:p>
    <w:p w:rsidR="0041585C" w:rsidRPr="0041585C" w:rsidRDefault="0041585C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>Выдача заявителю результата оказания муниципальной услуги при личном обращении производится в порядке живой очереди в срок, не превышающий 15 минут.</w:t>
      </w:r>
    </w:p>
    <w:p w:rsidR="00037FAB" w:rsidRDefault="0041585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13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6C0FEA" w:rsidRPr="006D6139">
        <w:rPr>
          <w:rFonts w:ascii="Times New Roman" w:hAnsi="Times New Roman" w:cs="Times New Roman"/>
          <w:sz w:val="28"/>
          <w:szCs w:val="28"/>
        </w:rPr>
        <w:t xml:space="preserve">3 </w:t>
      </w:r>
      <w:r w:rsidRPr="006D6139">
        <w:rPr>
          <w:rFonts w:ascii="Times New Roman" w:hAnsi="Times New Roman" w:cs="Times New Roman"/>
          <w:sz w:val="28"/>
          <w:szCs w:val="28"/>
        </w:rPr>
        <w:t>рабочих дн</w:t>
      </w:r>
      <w:r w:rsidR="006C0FEA" w:rsidRPr="006D6139">
        <w:rPr>
          <w:rFonts w:ascii="Times New Roman" w:hAnsi="Times New Roman" w:cs="Times New Roman"/>
          <w:sz w:val="28"/>
          <w:szCs w:val="28"/>
        </w:rPr>
        <w:t>я</w:t>
      </w:r>
      <w:r w:rsidR="006D6139" w:rsidRPr="006D6139"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муниципальной услуги либо об отказе в предоставлении муниципальной услуги</w:t>
      </w:r>
      <w:r w:rsidRPr="006D6139">
        <w:rPr>
          <w:rFonts w:ascii="Times New Roman" w:hAnsi="Times New Roman" w:cs="Times New Roman"/>
          <w:sz w:val="28"/>
          <w:szCs w:val="28"/>
        </w:rPr>
        <w:t>.</w:t>
      </w:r>
    </w:p>
    <w:p w:rsidR="0041585C" w:rsidRPr="0041585C" w:rsidRDefault="0041585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Pr="00BA2B2F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5D4">
        <w:rPr>
          <w:rFonts w:ascii="Times New Roman" w:hAnsi="Times New Roman" w:cs="Times New Roman"/>
          <w:sz w:val="28"/>
          <w:szCs w:val="28"/>
        </w:rPr>
        <w:t xml:space="preserve">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37FAB" w:rsidRPr="0041585C" w:rsidRDefault="0041585C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являются данные об изменении статуса дела </w:t>
      </w:r>
      <w:r w:rsidR="00037FAB" w:rsidRPr="00A51B9A">
        <w:rPr>
          <w:rFonts w:ascii="Times New Roman" w:hAnsi="Times New Roman" w:cs="Times New Roman"/>
          <w:sz w:val="28"/>
          <w:szCs w:val="28"/>
        </w:rPr>
        <w:t xml:space="preserve">в </w:t>
      </w:r>
      <w:r w:rsidR="00A51B9A" w:rsidRPr="00A51B9A">
        <w:rPr>
          <w:rFonts w:ascii="Times New Roman" w:hAnsi="Times New Roman" w:cs="Times New Roman"/>
          <w:sz w:val="28"/>
          <w:szCs w:val="28"/>
        </w:rPr>
        <w:t>ИИС ЕС МФЦ РО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6305" w:rsidRPr="00E81509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3.5.1.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CA6305" w:rsidRPr="007B119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>.  Порядок исправления допущенных опечаток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муниципальной услуги документах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</w:t>
      </w:r>
      <w:r w:rsidRPr="007B119D">
        <w:rPr>
          <w:rFonts w:ascii="Times New Roman" w:hAnsi="Times New Roman" w:cs="Times New Roman"/>
          <w:sz w:val="28"/>
          <w:szCs w:val="28"/>
        </w:rPr>
        <w:lastRenderedPageBreak/>
        <w:t xml:space="preserve">заявитель представляет (направляет) в </w:t>
      </w:r>
      <w:r w:rsidR="00DE52D6">
        <w:rPr>
          <w:rFonts w:ascii="Times New Roman" w:hAnsi="Times New Roman" w:cs="Times New Roman"/>
          <w:bCs/>
          <w:sz w:val="28"/>
          <w:szCs w:val="28"/>
        </w:rPr>
        <w:t>ДТиСР г.Волгодонска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7B119D">
        <w:rPr>
          <w:rFonts w:ascii="Times New Roman" w:hAnsi="Times New Roman" w:cs="Times New Roman"/>
          <w:sz w:val="28"/>
          <w:szCs w:val="28"/>
        </w:rPr>
        <w:t xml:space="preserve"> об исправлении таких опечаток и (или) ошибок посредством почтового отправления с описью вложения.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проводит проверку указанных в заявлении сведений.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7FC">
        <w:rPr>
          <w:rFonts w:ascii="Times New Roman" w:hAnsi="Times New Roman" w:cs="Times New Roman"/>
          <w:sz w:val="28"/>
          <w:szCs w:val="28"/>
        </w:rPr>
        <w:t xml:space="preserve">3.6.3. В случае выявления допущенных опечаток и (или) ошибок в выданных в результате предоставления муниципальной услуги документах специалист </w:t>
      </w:r>
      <w:r w:rsidR="00DE52D6" w:rsidRPr="002977FC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2977FC">
        <w:rPr>
          <w:rFonts w:ascii="Times New Roman" w:hAnsi="Times New Roman" w:cs="Times New Roman"/>
          <w:sz w:val="28"/>
          <w:szCs w:val="28"/>
        </w:rPr>
        <w:t>подготавливает и обеспечивает выдачу (направление) документа, являющегося результатом</w:t>
      </w:r>
      <w:r w:rsidRPr="00A5312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 К уведомлению об отсутствии таких опечаток и (или) ошибок прилагается оригинал документа, приобщенного к соответствующему заявлению.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заявления об исправлении опечаток и (или) ошибок является результат предоставления муниципальной услуги с учетом исправления допущенных опечаток и (или) ошибок либо уведомление об отсутствии таких опечаток и (или) ошибок.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результата рассмотрения заявления об исправлении допущенных опечаток и ошибок осуществляется в соответствии со способом, указанным в заявлении.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CA6305" w:rsidRPr="000727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Иные положения, предусмотренные нормативным правовым актом </w:t>
      </w:r>
      <w:r>
        <w:rPr>
          <w:rFonts w:eastAsia="Times New Roman"/>
          <w:lang w:eastAsia="ru-RU"/>
        </w:rPr>
        <w:lastRenderedPageBreak/>
        <w:t>Правительства Российской Федерации, не установлены.</w:t>
      </w:r>
    </w:p>
    <w:p w:rsidR="00CA6305" w:rsidRDefault="00CA6305" w:rsidP="00CA6305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CA630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8" w:name="P323"/>
      <w:bookmarkEnd w:id="8"/>
      <w:r>
        <w:rPr>
          <w:rFonts w:ascii="Times New Roman" w:hAnsi="Times New Roman" w:cs="Times New Roman"/>
          <w:sz w:val="28"/>
          <w:szCs w:val="28"/>
        </w:rPr>
        <w:t>а</w:t>
      </w: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3E4C02" w:rsidRDefault="003E4C02" w:rsidP="00020FBB">
      <w:pPr>
        <w:widowControl w:val="0"/>
        <w:suppressAutoHyphens w:val="0"/>
        <w:ind w:left="3544"/>
        <w:jc w:val="both"/>
      </w:pPr>
    </w:p>
    <w:p w:rsidR="00CA6305" w:rsidRPr="006F4867" w:rsidRDefault="00CA6305" w:rsidP="00020FBB">
      <w:pPr>
        <w:widowControl w:val="0"/>
        <w:suppressAutoHyphens w:val="0"/>
        <w:ind w:left="3544"/>
        <w:jc w:val="both"/>
      </w:pPr>
      <w:r w:rsidRPr="006F4867">
        <w:lastRenderedPageBreak/>
        <w:t xml:space="preserve">Приложение </w:t>
      </w:r>
      <w:r>
        <w:t>№</w:t>
      </w:r>
      <w:r w:rsidRPr="006F4867">
        <w:t xml:space="preserve"> 1</w:t>
      </w:r>
    </w:p>
    <w:p w:rsidR="00CA6305" w:rsidRPr="006F4867" w:rsidRDefault="00CA6305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CA6305" w:rsidRPr="006F4867" w:rsidRDefault="00CA6305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CA6305" w:rsidRPr="00EA767D" w:rsidRDefault="00CA6305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</w:rPr>
      </w:pPr>
      <w:r w:rsidRPr="006F4867">
        <w:rPr>
          <w:rFonts w:ascii="Times New Roman" w:hAnsi="Times New Roman" w:cs="Times New Roman"/>
          <w:sz w:val="28"/>
        </w:rPr>
        <w:t>«</w:t>
      </w:r>
      <w:r w:rsidR="002977FC" w:rsidRPr="002977FC">
        <w:rPr>
          <w:rFonts w:ascii="Times New Roman" w:hAnsi="Times New Roman" w:cs="Times New Roman"/>
          <w:sz w:val="28"/>
        </w:rPr>
        <w:t>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</w:p>
    <w:p w:rsidR="00CA6305" w:rsidRPr="00EA767D" w:rsidRDefault="00CA6305" w:rsidP="00CA6305">
      <w:pPr>
        <w:pStyle w:val="ConsPlusNormal"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bookmarkStart w:id="9" w:name="P258"/>
      <w:bookmarkEnd w:id="9"/>
      <w:r w:rsidRPr="00020FBB">
        <w:rPr>
          <w:rFonts w:eastAsiaTheme="minorEastAsia"/>
          <w:sz w:val="24"/>
          <w:szCs w:val="24"/>
          <w:lang w:eastAsia="ru-RU"/>
        </w:rPr>
        <w:t>Директору Департамента труда и социального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>развития Администрации города  Волгодонска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>от ____________________________________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 xml:space="preserve">                            (ФИО полностью)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 xml:space="preserve">Адрес _________________________________ 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ind w:left="3544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="Times New Roman"/>
          <w:sz w:val="24"/>
          <w:szCs w:val="24"/>
          <w:lang w:eastAsia="ru-RU"/>
        </w:rPr>
        <w:t>Телефон: _______________________________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center"/>
        <w:rPr>
          <w:rFonts w:eastAsiaTheme="minorEastAsia"/>
          <w:sz w:val="24"/>
          <w:szCs w:val="24"/>
          <w:lang w:eastAsia="ru-RU"/>
        </w:rPr>
      </w:pPr>
      <w:bookmarkStart w:id="10" w:name="P140"/>
      <w:bookmarkEnd w:id="10"/>
      <w:r w:rsidRPr="00020FBB">
        <w:rPr>
          <w:rFonts w:eastAsiaTheme="minorEastAsia"/>
          <w:sz w:val="24"/>
          <w:szCs w:val="24"/>
          <w:lang w:eastAsia="ru-RU"/>
        </w:rPr>
        <w:t>ЗАЯВЛЕНИЕ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0916E6" w:rsidP="00B24A71">
      <w:pPr>
        <w:widowControl w:val="0"/>
        <w:suppressAutoHyphens w:val="0"/>
        <w:autoSpaceDE w:val="0"/>
        <w:autoSpaceDN w:val="0"/>
        <w:ind w:firstLine="708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>Прошу  выдать  справку:  о  размере  среднедушевого дохода семьи/дохода</w:t>
      </w:r>
      <w:r w:rsidR="00B24A71" w:rsidRPr="00020FBB">
        <w:rPr>
          <w:rFonts w:eastAsiaTheme="minorEastAsia"/>
          <w:sz w:val="24"/>
          <w:szCs w:val="24"/>
          <w:lang w:eastAsia="ru-RU"/>
        </w:rPr>
        <w:t xml:space="preserve"> </w:t>
      </w:r>
      <w:r w:rsidRPr="00020FBB">
        <w:rPr>
          <w:rFonts w:eastAsiaTheme="minorEastAsia"/>
          <w:sz w:val="24"/>
          <w:szCs w:val="24"/>
          <w:lang w:eastAsia="ru-RU"/>
        </w:rPr>
        <w:t>одиноко   проживающего   гражданина   (нужное  подчеркнуть)  для  получения бесплатной юридической помощи.</w:t>
      </w:r>
    </w:p>
    <w:p w:rsidR="00B24A71" w:rsidRPr="00020FBB" w:rsidRDefault="00B24A71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0916E6" w:rsidP="00B24A71">
      <w:pPr>
        <w:widowControl w:val="0"/>
        <w:suppressAutoHyphens w:val="0"/>
        <w:autoSpaceDE w:val="0"/>
        <w:autoSpaceDN w:val="0"/>
        <w:ind w:firstLine="708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>Правильность сообщаемых сведений подтверждаю.</w:t>
      </w:r>
    </w:p>
    <w:p w:rsidR="00B24A71" w:rsidRPr="00020FBB" w:rsidRDefault="00B24A71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0916E6" w:rsidP="00B24A71">
      <w:pPr>
        <w:widowControl w:val="0"/>
        <w:suppressAutoHyphens w:val="0"/>
        <w:autoSpaceDE w:val="0"/>
        <w:autoSpaceDN w:val="0"/>
        <w:ind w:firstLine="708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>Даю  свое  согласие  на  обработку,  использование  и передачу ДТиСР г.Волгодонска  всех  моих  персональных  данных,  представленных к заявлению, персональных  данных членов моей семьи в порядке, установленном Федеральным законом   от   27.07.2006   №152-ФЗ   «О  персональных  данных», с целью предоставления мне справки о размере среднедушевого дохода семьи или дохода одиноко   проживающего  гражданина  для  получения  бесплатной  юридической помощи.</w:t>
      </w:r>
    </w:p>
    <w:p w:rsidR="00020FBB" w:rsidRPr="00020FBB" w:rsidRDefault="00020FBB" w:rsidP="00020FBB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020FBB" w:rsidRPr="00020FBB" w:rsidRDefault="00020FBB" w:rsidP="00020FBB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Прошу уведомить меня о результате рассмотрения моего заявления следующим &lt;*&gt; способом (выбирается при подаче документов в ДТиСР г.Волгодонска):</w:t>
      </w:r>
    </w:p>
    <w:p w:rsidR="00020FBB" w:rsidRPr="00020FBB" w:rsidRDefault="00020FBB" w:rsidP="00020FBB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sym w:font="Symbol" w:char="F0F0"/>
      </w:r>
      <w:r w:rsidRPr="00020FBB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020FBB" w:rsidRDefault="00020FBB" w:rsidP="00020FBB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FBB">
        <w:rPr>
          <w:rFonts w:ascii="Times New Roman" w:hAnsi="Times New Roman" w:cs="Times New Roman"/>
          <w:sz w:val="24"/>
          <w:szCs w:val="24"/>
        </w:rPr>
        <w:t>направить смс-сообщение о принятом решении на номер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020FBB" w:rsidRPr="00020FBB" w:rsidRDefault="00020FBB" w:rsidP="00020FBB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020FBB" w:rsidRPr="00020FBB" w:rsidRDefault="00020FBB" w:rsidP="00020FBB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&lt;*&gt; Выбрать один из вариантов.</w:t>
      </w: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</w:p>
    <w:p w:rsidR="000916E6" w:rsidRPr="00020FBB" w:rsidRDefault="000916E6" w:rsidP="000916E6">
      <w:pPr>
        <w:widowControl w:val="0"/>
        <w:suppressAutoHyphens w:val="0"/>
        <w:autoSpaceDE w:val="0"/>
        <w:autoSpaceDN w:val="0"/>
        <w:jc w:val="both"/>
        <w:rPr>
          <w:rFonts w:eastAsiaTheme="minorEastAsia"/>
          <w:sz w:val="24"/>
          <w:szCs w:val="24"/>
          <w:lang w:eastAsia="ru-RU"/>
        </w:rPr>
      </w:pPr>
      <w:r w:rsidRPr="00020FBB">
        <w:rPr>
          <w:rFonts w:eastAsiaTheme="minorEastAsia"/>
          <w:sz w:val="24"/>
          <w:szCs w:val="24"/>
          <w:lang w:eastAsia="ru-RU"/>
        </w:rPr>
        <w:t xml:space="preserve">Дата </w:t>
      </w:r>
      <w:r w:rsidR="00211128" w:rsidRPr="00020FBB">
        <w:rPr>
          <w:rFonts w:eastAsiaTheme="minorEastAsia"/>
          <w:sz w:val="24"/>
          <w:szCs w:val="24"/>
          <w:lang w:eastAsia="ru-RU"/>
        </w:rPr>
        <w:t>«</w:t>
      </w:r>
      <w:r w:rsidRPr="00020FBB">
        <w:rPr>
          <w:rFonts w:eastAsiaTheme="minorEastAsia"/>
          <w:sz w:val="24"/>
          <w:szCs w:val="24"/>
          <w:lang w:eastAsia="ru-RU"/>
        </w:rPr>
        <w:t>____</w:t>
      </w:r>
      <w:r w:rsidR="00211128" w:rsidRPr="00020FBB">
        <w:rPr>
          <w:rFonts w:eastAsiaTheme="minorEastAsia"/>
          <w:sz w:val="24"/>
          <w:szCs w:val="24"/>
          <w:lang w:eastAsia="ru-RU"/>
        </w:rPr>
        <w:t>»</w:t>
      </w:r>
      <w:r w:rsidRPr="00020FBB">
        <w:rPr>
          <w:rFonts w:eastAsiaTheme="minorEastAsia"/>
          <w:sz w:val="24"/>
          <w:szCs w:val="24"/>
          <w:lang w:eastAsia="ru-RU"/>
        </w:rPr>
        <w:t xml:space="preserve"> _________ </w:t>
      </w:r>
      <w:r w:rsidR="00CC3897" w:rsidRPr="00020FBB">
        <w:rPr>
          <w:rFonts w:eastAsiaTheme="minorEastAsia"/>
          <w:sz w:val="24"/>
          <w:szCs w:val="24"/>
          <w:lang w:eastAsia="ru-RU"/>
        </w:rPr>
        <w:t>20</w:t>
      </w:r>
      <w:r w:rsidRPr="00020FBB">
        <w:rPr>
          <w:rFonts w:eastAsiaTheme="minorEastAsia"/>
          <w:sz w:val="24"/>
          <w:szCs w:val="24"/>
          <w:lang w:eastAsia="ru-RU"/>
        </w:rPr>
        <w:t>__ г.                    Подпись _________________</w:t>
      </w:r>
    </w:p>
    <w:p w:rsidR="00CA6305" w:rsidRPr="00020FBB" w:rsidRDefault="00CA6305" w:rsidP="00CA6305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6305" w:rsidRPr="00591D9E" w:rsidRDefault="00CA6305" w:rsidP="00CA6305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A6305" w:rsidRPr="00B74B17" w:rsidRDefault="00CA6305" w:rsidP="00CA6305">
      <w:pPr>
        <w:pStyle w:val="ConsPlusNorma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6305" w:rsidRPr="00B74B17" w:rsidRDefault="00CA6305" w:rsidP="00CA6305">
      <w:pPr>
        <w:pStyle w:val="ConsPlusNorma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6305" w:rsidRDefault="00CA6305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Default="00020FBB" w:rsidP="00CA6305">
      <w:pPr>
        <w:pStyle w:val="ConsPlusNormal"/>
        <w:suppressAutoHyphens w:val="0"/>
        <w:jc w:val="both"/>
      </w:pPr>
    </w:p>
    <w:p w:rsidR="00020FBB" w:rsidRPr="00B74B17" w:rsidRDefault="00020FBB" w:rsidP="00CA6305">
      <w:pPr>
        <w:pStyle w:val="ConsPlusNormal"/>
        <w:suppressAutoHyphens w:val="0"/>
        <w:jc w:val="both"/>
      </w:pPr>
    </w:p>
    <w:p w:rsidR="00591D9E" w:rsidRPr="006F4867" w:rsidRDefault="00591D9E" w:rsidP="00020FBB">
      <w:pPr>
        <w:widowControl w:val="0"/>
        <w:suppressAutoHyphens w:val="0"/>
        <w:ind w:left="3544"/>
        <w:jc w:val="both"/>
      </w:pPr>
      <w:r w:rsidRPr="006F4867">
        <w:lastRenderedPageBreak/>
        <w:t xml:space="preserve">Приложение </w:t>
      </w:r>
      <w:r>
        <w:t>№</w:t>
      </w:r>
      <w:r w:rsidRPr="006F4867">
        <w:t xml:space="preserve"> </w:t>
      </w:r>
      <w:r>
        <w:t>2</w:t>
      </w:r>
    </w:p>
    <w:p w:rsidR="00B24A71" w:rsidRPr="006F4867" w:rsidRDefault="00B24A71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  <w:sz w:val="28"/>
        </w:rPr>
      </w:pPr>
      <w:bookmarkStart w:id="11" w:name="_GoBack"/>
      <w:bookmarkEnd w:id="11"/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24A71" w:rsidRPr="006F4867" w:rsidRDefault="00B24A71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24A71" w:rsidRPr="00EA767D" w:rsidRDefault="00B24A71" w:rsidP="00020FBB">
      <w:pPr>
        <w:pStyle w:val="ConsPlusNormal"/>
        <w:suppressAutoHyphens w:val="0"/>
        <w:ind w:left="3544" w:firstLine="0"/>
        <w:contextualSpacing/>
        <w:jc w:val="both"/>
        <w:rPr>
          <w:rFonts w:ascii="Times New Roman" w:hAnsi="Times New Roman" w:cs="Times New Roman"/>
        </w:rPr>
      </w:pPr>
      <w:r w:rsidRPr="006F4867">
        <w:rPr>
          <w:rFonts w:ascii="Times New Roman" w:hAnsi="Times New Roman" w:cs="Times New Roman"/>
          <w:sz w:val="28"/>
        </w:rPr>
        <w:t>«</w:t>
      </w:r>
      <w:r w:rsidRPr="002977FC">
        <w:rPr>
          <w:rFonts w:ascii="Times New Roman" w:hAnsi="Times New Roman" w:cs="Times New Roman"/>
          <w:sz w:val="28"/>
        </w:rPr>
        <w:t>Предоставление справки о размере среднедушевого дохода семьи или дохода одиноко проживающего гражданина для получения бесплатной юридической помощи»</w:t>
      </w:r>
    </w:p>
    <w:p w:rsidR="00591D9E" w:rsidRDefault="00591D9E" w:rsidP="00591D9E">
      <w:pPr>
        <w:pStyle w:val="ConsPlusNonformat"/>
        <w:widowControl w:val="0"/>
        <w:suppressAutoHyphens w:val="0"/>
        <w:jc w:val="center"/>
      </w:pPr>
    </w:p>
    <w:p w:rsidR="00591D9E" w:rsidRDefault="00591D9E" w:rsidP="00591D9E">
      <w:pPr>
        <w:pStyle w:val="ConsPlusNonformat"/>
        <w:widowControl w:val="0"/>
        <w:suppressAutoHyphens w:val="0"/>
        <w:jc w:val="center"/>
      </w:pPr>
    </w:p>
    <w:p w:rsidR="00591D9E" w:rsidRDefault="00591D9E" w:rsidP="00591D9E">
      <w:pPr>
        <w:pStyle w:val="ConsPlusNonformat"/>
        <w:widowControl w:val="0"/>
        <w:suppressAutoHyphens w:val="0"/>
        <w:jc w:val="center"/>
      </w:pPr>
    </w:p>
    <w:p w:rsidR="001979DD" w:rsidRDefault="001979DD" w:rsidP="00B24A71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</w:p>
    <w:p w:rsidR="00591D9E" w:rsidRPr="00020FBB" w:rsidRDefault="00591D9E" w:rsidP="00591D9E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СОГЛАСИЕ</w:t>
      </w:r>
    </w:p>
    <w:p w:rsidR="00591D9E" w:rsidRPr="00020FBB" w:rsidRDefault="00591D9E" w:rsidP="00591D9E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</w:t>
      </w:r>
    </w:p>
    <w:p w:rsidR="00591D9E" w:rsidRPr="00020FBB" w:rsidRDefault="00591D9E" w:rsidP="00591D9E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(Ф.И.О. субъекта персональных данных)</w:t>
      </w: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 xml:space="preserve">в  соответствии  с ч. 4 ст. 9 Федерального закона от 27.07.2006 № 152-ФЗ «О персональных данных», зарегистрирован___ по адресу: ____________________________ </w:t>
      </w: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___________________________________________________________________________, </w:t>
      </w: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__________________________________________ </w:t>
      </w: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91D9E" w:rsidRPr="00020FBB" w:rsidRDefault="00591D9E" w:rsidP="00591D9E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(наименование документа, серия, номер, сведения о дате выдачи документа и выдавшем его органе)</w:t>
      </w: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</w:t>
      </w:r>
    </w:p>
    <w:p w:rsidR="00591D9E" w:rsidRPr="00020FBB" w:rsidRDefault="00591D9E" w:rsidP="00591D9E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(указать цель обработки данных)</w:t>
      </w:r>
    </w:p>
    <w:p w:rsidR="00591D9E" w:rsidRPr="00020FBB" w:rsidRDefault="00591D9E" w:rsidP="00591D9E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 xml:space="preserve">даю согласие Департаменту труда и социального развития Администрации города Волгодонска, находящемуся по адресу: ул. М. Горького, 104, г.Волгодонск, Ростовская область, на смешанную обработку моих персональных данных, запрос информации в   государственной медицинской организации, а именно на совершение действий,  предусмотренных </w:t>
      </w:r>
      <w:hyperlink r:id="rId14">
        <w:r w:rsidRPr="00020FBB">
          <w:rPr>
            <w:rFonts w:ascii="Times New Roman" w:hAnsi="Times New Roman" w:cs="Times New Roman"/>
            <w:sz w:val="24"/>
            <w:szCs w:val="24"/>
          </w:rPr>
          <w:t>п.3 ст.3</w:t>
        </w:r>
      </w:hyperlink>
      <w:r w:rsidRPr="00020FB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 персональных данных».</w:t>
      </w:r>
    </w:p>
    <w:p w:rsidR="00591D9E" w:rsidRPr="00020FBB" w:rsidRDefault="00591D9E" w:rsidP="00591D9E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591D9E" w:rsidRPr="00020FBB" w:rsidRDefault="00591D9E" w:rsidP="00591D9E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Я проинформирован (а) о том, что мои персональные данные будут обрабатываться как неавтоматизированным, так и автоматизированным способом (внесение в электронные базы данных) обработки.</w:t>
      </w: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591D9E" w:rsidRPr="00020FBB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591D9E" w:rsidRPr="0019597E" w:rsidRDefault="00591D9E" w:rsidP="00591D9E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</w:p>
    <w:p w:rsidR="00591D9E" w:rsidRPr="0019597E" w:rsidRDefault="00591D9E" w:rsidP="00591D9E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        _____________________             ____________________________</w:t>
      </w:r>
    </w:p>
    <w:p w:rsidR="00591D9E" w:rsidRPr="0019597E" w:rsidRDefault="00591D9E" w:rsidP="00591D9E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 xml:space="preserve">               (дата)                                     (подпись заявителя)                                                     (расшифровка подписи)</w:t>
      </w:r>
    </w:p>
    <w:p w:rsidR="00CA6305" w:rsidRPr="009C1E29" w:rsidRDefault="00CA6305" w:rsidP="00CA6305">
      <w:pPr>
        <w:widowControl w:val="0"/>
        <w:suppressAutoHyphens w:val="0"/>
        <w:rPr>
          <w:rFonts w:ascii="Arial" w:eastAsia="Times New Roman" w:hAnsi="Arial" w:cs="Arial"/>
          <w:sz w:val="20"/>
          <w:szCs w:val="20"/>
        </w:rPr>
      </w:pPr>
    </w:p>
    <w:sectPr w:rsidR="00CA6305" w:rsidRPr="009C1E29" w:rsidSect="00CA6305">
      <w:headerReference w:type="default" r:id="rId15"/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A14" w:rsidRDefault="00351A14" w:rsidP="00CC646E">
      <w:r>
        <w:separator/>
      </w:r>
    </w:p>
  </w:endnote>
  <w:endnote w:type="continuationSeparator" w:id="1">
    <w:p w:rsidR="00351A14" w:rsidRDefault="00351A14" w:rsidP="00CC6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A14" w:rsidRDefault="00351A14" w:rsidP="00CC646E">
      <w:r>
        <w:separator/>
      </w:r>
    </w:p>
  </w:footnote>
  <w:footnote w:type="continuationSeparator" w:id="1">
    <w:p w:rsidR="00351A14" w:rsidRDefault="00351A14" w:rsidP="00CC6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539589"/>
      <w:docPartObj>
        <w:docPartGallery w:val="Page Numbers (Top of Page)"/>
        <w:docPartUnique/>
      </w:docPartObj>
    </w:sdtPr>
    <w:sdtContent>
      <w:p w:rsidR="00F45B8F" w:rsidRDefault="004A113F" w:rsidP="00043FF5">
        <w:pPr>
          <w:pStyle w:val="af2"/>
          <w:jc w:val="center"/>
        </w:pPr>
        <w:r>
          <w:fldChar w:fldCharType="begin"/>
        </w:r>
        <w:r w:rsidR="00D6162F">
          <w:instrText xml:space="preserve"> PAGE   \* MERGEFORMAT </w:instrText>
        </w:r>
        <w:r>
          <w:fldChar w:fldCharType="separate"/>
        </w:r>
        <w:r w:rsidR="003E4C02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FAB23AE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F370B5C8" w:tentative="1">
      <w:start w:val="1"/>
      <w:numFmt w:val="lowerLetter"/>
      <w:lvlText w:val="%2."/>
      <w:lvlJc w:val="left"/>
      <w:pPr>
        <w:ind w:left="1440" w:hanging="360"/>
      </w:pPr>
    </w:lvl>
    <w:lvl w:ilvl="2" w:tplc="71E83A9C" w:tentative="1">
      <w:start w:val="1"/>
      <w:numFmt w:val="lowerRoman"/>
      <w:lvlText w:val="%3."/>
      <w:lvlJc w:val="right"/>
      <w:pPr>
        <w:ind w:left="2160" w:hanging="180"/>
      </w:pPr>
    </w:lvl>
    <w:lvl w:ilvl="3" w:tplc="FD7E98D2" w:tentative="1">
      <w:start w:val="1"/>
      <w:numFmt w:val="decimal"/>
      <w:lvlText w:val="%4."/>
      <w:lvlJc w:val="left"/>
      <w:pPr>
        <w:ind w:left="2880" w:hanging="360"/>
      </w:pPr>
    </w:lvl>
    <w:lvl w:ilvl="4" w:tplc="466635AA" w:tentative="1">
      <w:start w:val="1"/>
      <w:numFmt w:val="lowerLetter"/>
      <w:lvlText w:val="%5."/>
      <w:lvlJc w:val="left"/>
      <w:pPr>
        <w:ind w:left="3600" w:hanging="360"/>
      </w:pPr>
    </w:lvl>
    <w:lvl w:ilvl="5" w:tplc="288014C6" w:tentative="1">
      <w:start w:val="1"/>
      <w:numFmt w:val="lowerRoman"/>
      <w:lvlText w:val="%6."/>
      <w:lvlJc w:val="right"/>
      <w:pPr>
        <w:ind w:left="4320" w:hanging="180"/>
      </w:pPr>
    </w:lvl>
    <w:lvl w:ilvl="6" w:tplc="464AF03C" w:tentative="1">
      <w:start w:val="1"/>
      <w:numFmt w:val="decimal"/>
      <w:lvlText w:val="%7."/>
      <w:lvlJc w:val="left"/>
      <w:pPr>
        <w:ind w:left="5040" w:hanging="360"/>
      </w:pPr>
    </w:lvl>
    <w:lvl w:ilvl="7" w:tplc="EC7629A6" w:tentative="1">
      <w:start w:val="1"/>
      <w:numFmt w:val="lowerLetter"/>
      <w:lvlText w:val="%8."/>
      <w:lvlJc w:val="left"/>
      <w:pPr>
        <w:ind w:left="5760" w:hanging="360"/>
      </w:pPr>
    </w:lvl>
    <w:lvl w:ilvl="8" w:tplc="3FB46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01A219AE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B0A63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C2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60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7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EB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05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2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8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18724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B484D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DD6C2E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85524" w:tentative="1">
      <w:start w:val="1"/>
      <w:numFmt w:val="lowerLetter"/>
      <w:lvlText w:val="%2."/>
      <w:lvlJc w:val="left"/>
      <w:pPr>
        <w:ind w:left="1440" w:hanging="360"/>
      </w:pPr>
    </w:lvl>
    <w:lvl w:ilvl="2" w:tplc="A2F881BC" w:tentative="1">
      <w:start w:val="1"/>
      <w:numFmt w:val="lowerRoman"/>
      <w:lvlText w:val="%3."/>
      <w:lvlJc w:val="right"/>
      <w:pPr>
        <w:ind w:left="2160" w:hanging="180"/>
      </w:pPr>
    </w:lvl>
    <w:lvl w:ilvl="3" w:tplc="87427FC4" w:tentative="1">
      <w:start w:val="1"/>
      <w:numFmt w:val="decimal"/>
      <w:lvlText w:val="%4."/>
      <w:lvlJc w:val="left"/>
      <w:pPr>
        <w:ind w:left="2880" w:hanging="360"/>
      </w:pPr>
    </w:lvl>
    <w:lvl w:ilvl="4" w:tplc="0E10C1A4" w:tentative="1">
      <w:start w:val="1"/>
      <w:numFmt w:val="lowerLetter"/>
      <w:lvlText w:val="%5."/>
      <w:lvlJc w:val="left"/>
      <w:pPr>
        <w:ind w:left="3600" w:hanging="360"/>
      </w:pPr>
    </w:lvl>
    <w:lvl w:ilvl="5" w:tplc="340AEBBC" w:tentative="1">
      <w:start w:val="1"/>
      <w:numFmt w:val="lowerRoman"/>
      <w:lvlText w:val="%6."/>
      <w:lvlJc w:val="right"/>
      <w:pPr>
        <w:ind w:left="4320" w:hanging="180"/>
      </w:pPr>
    </w:lvl>
    <w:lvl w:ilvl="6" w:tplc="44C6E1A4" w:tentative="1">
      <w:start w:val="1"/>
      <w:numFmt w:val="decimal"/>
      <w:lvlText w:val="%7."/>
      <w:lvlJc w:val="left"/>
      <w:pPr>
        <w:ind w:left="5040" w:hanging="360"/>
      </w:pPr>
    </w:lvl>
    <w:lvl w:ilvl="7" w:tplc="D924E902" w:tentative="1">
      <w:start w:val="1"/>
      <w:numFmt w:val="lowerLetter"/>
      <w:lvlText w:val="%8."/>
      <w:lvlJc w:val="left"/>
      <w:pPr>
        <w:ind w:left="5760" w:hanging="360"/>
      </w:pPr>
    </w:lvl>
    <w:lvl w:ilvl="8" w:tplc="A59E2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F7F867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6305"/>
    <w:rsid w:val="00020FBB"/>
    <w:rsid w:val="00025FCC"/>
    <w:rsid w:val="00037FAB"/>
    <w:rsid w:val="00043FF5"/>
    <w:rsid w:val="00062D75"/>
    <w:rsid w:val="0006722F"/>
    <w:rsid w:val="000916E6"/>
    <w:rsid w:val="000B06D4"/>
    <w:rsid w:val="000D2CD5"/>
    <w:rsid w:val="000F6DB6"/>
    <w:rsid w:val="00112E48"/>
    <w:rsid w:val="00121FFB"/>
    <w:rsid w:val="00134FAA"/>
    <w:rsid w:val="001624CE"/>
    <w:rsid w:val="00173B2B"/>
    <w:rsid w:val="001879BF"/>
    <w:rsid w:val="001974C4"/>
    <w:rsid w:val="001979DD"/>
    <w:rsid w:val="001C0280"/>
    <w:rsid w:val="001E79C3"/>
    <w:rsid w:val="002072E9"/>
    <w:rsid w:val="00211128"/>
    <w:rsid w:val="00234E1F"/>
    <w:rsid w:val="00260C3A"/>
    <w:rsid w:val="00267B9A"/>
    <w:rsid w:val="002708F4"/>
    <w:rsid w:val="00272089"/>
    <w:rsid w:val="00284EB5"/>
    <w:rsid w:val="00285CA0"/>
    <w:rsid w:val="002915EF"/>
    <w:rsid w:val="002977FC"/>
    <w:rsid w:val="002A2947"/>
    <w:rsid w:val="002A5563"/>
    <w:rsid w:val="002D54DB"/>
    <w:rsid w:val="002E5CB5"/>
    <w:rsid w:val="00334FE8"/>
    <w:rsid w:val="00351A14"/>
    <w:rsid w:val="00356476"/>
    <w:rsid w:val="003720DD"/>
    <w:rsid w:val="003752EC"/>
    <w:rsid w:val="0037778C"/>
    <w:rsid w:val="00383BF2"/>
    <w:rsid w:val="00385004"/>
    <w:rsid w:val="003B7166"/>
    <w:rsid w:val="003E4C02"/>
    <w:rsid w:val="0041585C"/>
    <w:rsid w:val="00422FE6"/>
    <w:rsid w:val="00447FF0"/>
    <w:rsid w:val="00450D63"/>
    <w:rsid w:val="0047282C"/>
    <w:rsid w:val="00476DF5"/>
    <w:rsid w:val="00490D8A"/>
    <w:rsid w:val="00492285"/>
    <w:rsid w:val="004A113F"/>
    <w:rsid w:val="004A4BD8"/>
    <w:rsid w:val="004B7018"/>
    <w:rsid w:val="004D05E7"/>
    <w:rsid w:val="004E48B0"/>
    <w:rsid w:val="004E6DA8"/>
    <w:rsid w:val="00506168"/>
    <w:rsid w:val="005068F9"/>
    <w:rsid w:val="005256C8"/>
    <w:rsid w:val="005319C7"/>
    <w:rsid w:val="00540580"/>
    <w:rsid w:val="00554FE3"/>
    <w:rsid w:val="0057286E"/>
    <w:rsid w:val="00572B22"/>
    <w:rsid w:val="00573FA5"/>
    <w:rsid w:val="00591D9E"/>
    <w:rsid w:val="005A182D"/>
    <w:rsid w:val="005A71DB"/>
    <w:rsid w:val="005B50A6"/>
    <w:rsid w:val="005B6687"/>
    <w:rsid w:val="005B7E90"/>
    <w:rsid w:val="005C3D38"/>
    <w:rsid w:val="005C7631"/>
    <w:rsid w:val="005F44C6"/>
    <w:rsid w:val="005F59D8"/>
    <w:rsid w:val="005F71CC"/>
    <w:rsid w:val="00600246"/>
    <w:rsid w:val="00607241"/>
    <w:rsid w:val="0062232E"/>
    <w:rsid w:val="00625FAD"/>
    <w:rsid w:val="006270EB"/>
    <w:rsid w:val="00653ADF"/>
    <w:rsid w:val="00656153"/>
    <w:rsid w:val="00662BAF"/>
    <w:rsid w:val="0068234B"/>
    <w:rsid w:val="006C0FEA"/>
    <w:rsid w:val="006C69B0"/>
    <w:rsid w:val="006D6139"/>
    <w:rsid w:val="006E4B34"/>
    <w:rsid w:val="006F29A0"/>
    <w:rsid w:val="00710B77"/>
    <w:rsid w:val="007155E9"/>
    <w:rsid w:val="007207B3"/>
    <w:rsid w:val="0073078F"/>
    <w:rsid w:val="00736625"/>
    <w:rsid w:val="00745381"/>
    <w:rsid w:val="0075099E"/>
    <w:rsid w:val="00755A08"/>
    <w:rsid w:val="00760581"/>
    <w:rsid w:val="00762B06"/>
    <w:rsid w:val="007703C6"/>
    <w:rsid w:val="00781094"/>
    <w:rsid w:val="007B2F4A"/>
    <w:rsid w:val="007E3011"/>
    <w:rsid w:val="007E7BED"/>
    <w:rsid w:val="00800AE7"/>
    <w:rsid w:val="00801E75"/>
    <w:rsid w:val="00807953"/>
    <w:rsid w:val="00821C1F"/>
    <w:rsid w:val="00821D47"/>
    <w:rsid w:val="00840D60"/>
    <w:rsid w:val="00841967"/>
    <w:rsid w:val="00846B56"/>
    <w:rsid w:val="00847D00"/>
    <w:rsid w:val="00863F22"/>
    <w:rsid w:val="00863F29"/>
    <w:rsid w:val="0086420C"/>
    <w:rsid w:val="00877D59"/>
    <w:rsid w:val="008962BD"/>
    <w:rsid w:val="008A0AB2"/>
    <w:rsid w:val="008D06E8"/>
    <w:rsid w:val="008F23EF"/>
    <w:rsid w:val="008F57ED"/>
    <w:rsid w:val="00905E04"/>
    <w:rsid w:val="00907146"/>
    <w:rsid w:val="00942B1A"/>
    <w:rsid w:val="009548A2"/>
    <w:rsid w:val="00956C9F"/>
    <w:rsid w:val="009576F8"/>
    <w:rsid w:val="00961B00"/>
    <w:rsid w:val="009B71C2"/>
    <w:rsid w:val="009D6A51"/>
    <w:rsid w:val="009E3642"/>
    <w:rsid w:val="00A00C67"/>
    <w:rsid w:val="00A01DFD"/>
    <w:rsid w:val="00A07740"/>
    <w:rsid w:val="00A13DE0"/>
    <w:rsid w:val="00A3548B"/>
    <w:rsid w:val="00A4024C"/>
    <w:rsid w:val="00A453B1"/>
    <w:rsid w:val="00A51B9A"/>
    <w:rsid w:val="00A54F9D"/>
    <w:rsid w:val="00A77918"/>
    <w:rsid w:val="00AB44A4"/>
    <w:rsid w:val="00AB5BE9"/>
    <w:rsid w:val="00AD25B8"/>
    <w:rsid w:val="00AD7482"/>
    <w:rsid w:val="00AE0C03"/>
    <w:rsid w:val="00AE372D"/>
    <w:rsid w:val="00B2125B"/>
    <w:rsid w:val="00B24A71"/>
    <w:rsid w:val="00B473E8"/>
    <w:rsid w:val="00B522AC"/>
    <w:rsid w:val="00B53F24"/>
    <w:rsid w:val="00B60030"/>
    <w:rsid w:val="00B7272C"/>
    <w:rsid w:val="00B92960"/>
    <w:rsid w:val="00B968CA"/>
    <w:rsid w:val="00B97049"/>
    <w:rsid w:val="00BA4D23"/>
    <w:rsid w:val="00BB225C"/>
    <w:rsid w:val="00BB24AD"/>
    <w:rsid w:val="00BB4C71"/>
    <w:rsid w:val="00BC1665"/>
    <w:rsid w:val="00BF165F"/>
    <w:rsid w:val="00BF2BFA"/>
    <w:rsid w:val="00BF2E85"/>
    <w:rsid w:val="00BF4103"/>
    <w:rsid w:val="00BF483A"/>
    <w:rsid w:val="00C134DA"/>
    <w:rsid w:val="00C145FC"/>
    <w:rsid w:val="00C23350"/>
    <w:rsid w:val="00C36E6A"/>
    <w:rsid w:val="00C52729"/>
    <w:rsid w:val="00C86F93"/>
    <w:rsid w:val="00CA6305"/>
    <w:rsid w:val="00CB0713"/>
    <w:rsid w:val="00CB508D"/>
    <w:rsid w:val="00CC1690"/>
    <w:rsid w:val="00CC1E37"/>
    <w:rsid w:val="00CC3897"/>
    <w:rsid w:val="00CC646E"/>
    <w:rsid w:val="00CF302D"/>
    <w:rsid w:val="00D02DCA"/>
    <w:rsid w:val="00D0736C"/>
    <w:rsid w:val="00D11C74"/>
    <w:rsid w:val="00D50B87"/>
    <w:rsid w:val="00D6162F"/>
    <w:rsid w:val="00DA4F44"/>
    <w:rsid w:val="00DD7F41"/>
    <w:rsid w:val="00DE3E0D"/>
    <w:rsid w:val="00DE52D6"/>
    <w:rsid w:val="00DF5DDE"/>
    <w:rsid w:val="00DF7C37"/>
    <w:rsid w:val="00E17675"/>
    <w:rsid w:val="00E20E14"/>
    <w:rsid w:val="00E40186"/>
    <w:rsid w:val="00E45FFF"/>
    <w:rsid w:val="00E60E68"/>
    <w:rsid w:val="00E63035"/>
    <w:rsid w:val="00E645EB"/>
    <w:rsid w:val="00E6602B"/>
    <w:rsid w:val="00E67738"/>
    <w:rsid w:val="00E71493"/>
    <w:rsid w:val="00E73546"/>
    <w:rsid w:val="00E850CB"/>
    <w:rsid w:val="00EA3866"/>
    <w:rsid w:val="00EA5736"/>
    <w:rsid w:val="00EB439B"/>
    <w:rsid w:val="00EC5099"/>
    <w:rsid w:val="00EC55A7"/>
    <w:rsid w:val="00EE00DF"/>
    <w:rsid w:val="00EE6178"/>
    <w:rsid w:val="00EF7AA8"/>
    <w:rsid w:val="00EF7B52"/>
    <w:rsid w:val="00F12E1B"/>
    <w:rsid w:val="00F159F6"/>
    <w:rsid w:val="00F25703"/>
    <w:rsid w:val="00F35D35"/>
    <w:rsid w:val="00F36056"/>
    <w:rsid w:val="00F40BA4"/>
    <w:rsid w:val="00F45B8F"/>
    <w:rsid w:val="00F53ED8"/>
    <w:rsid w:val="00F64E6E"/>
    <w:rsid w:val="00F67A24"/>
    <w:rsid w:val="00F75DF0"/>
    <w:rsid w:val="00F80E74"/>
    <w:rsid w:val="00F93CE1"/>
    <w:rsid w:val="00F94B81"/>
    <w:rsid w:val="00FB4000"/>
    <w:rsid w:val="00FF3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CA630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CA630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CA6305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A6305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305"/>
    <w:rPr>
      <w:rFonts w:ascii="Arial" w:eastAsia="Calibri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CA6305"/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CA6305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CA630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WW8Num1z0">
    <w:name w:val="WW8Num1z0"/>
    <w:rsid w:val="00CA6305"/>
  </w:style>
  <w:style w:type="character" w:customStyle="1" w:styleId="WW8Num1z1">
    <w:name w:val="WW8Num1z1"/>
    <w:rsid w:val="00CA6305"/>
  </w:style>
  <w:style w:type="character" w:customStyle="1" w:styleId="WW8Num1z2">
    <w:name w:val="WW8Num1z2"/>
    <w:rsid w:val="00CA6305"/>
  </w:style>
  <w:style w:type="character" w:customStyle="1" w:styleId="WW8Num1z3">
    <w:name w:val="WW8Num1z3"/>
    <w:rsid w:val="00CA6305"/>
  </w:style>
  <w:style w:type="character" w:customStyle="1" w:styleId="WW8Num1z4">
    <w:name w:val="WW8Num1z4"/>
    <w:rsid w:val="00CA6305"/>
  </w:style>
  <w:style w:type="character" w:customStyle="1" w:styleId="WW8Num1z5">
    <w:name w:val="WW8Num1z5"/>
    <w:rsid w:val="00CA6305"/>
  </w:style>
  <w:style w:type="character" w:customStyle="1" w:styleId="WW8Num1z6">
    <w:name w:val="WW8Num1z6"/>
    <w:rsid w:val="00CA6305"/>
  </w:style>
  <w:style w:type="character" w:customStyle="1" w:styleId="WW8Num1z7">
    <w:name w:val="WW8Num1z7"/>
    <w:rsid w:val="00CA6305"/>
  </w:style>
  <w:style w:type="character" w:customStyle="1" w:styleId="WW8Num1z8">
    <w:name w:val="WW8Num1z8"/>
    <w:rsid w:val="00CA6305"/>
  </w:style>
  <w:style w:type="character" w:customStyle="1" w:styleId="WW8Num2z0">
    <w:name w:val="WW8Num2z0"/>
    <w:rsid w:val="00CA6305"/>
  </w:style>
  <w:style w:type="character" w:customStyle="1" w:styleId="WW8Num2z1">
    <w:name w:val="WW8Num2z1"/>
    <w:rsid w:val="00CA6305"/>
  </w:style>
  <w:style w:type="character" w:customStyle="1" w:styleId="WW8Num2z2">
    <w:name w:val="WW8Num2z2"/>
    <w:rsid w:val="00CA6305"/>
  </w:style>
  <w:style w:type="character" w:customStyle="1" w:styleId="WW8Num2z3">
    <w:name w:val="WW8Num2z3"/>
    <w:rsid w:val="00CA6305"/>
  </w:style>
  <w:style w:type="character" w:customStyle="1" w:styleId="WW8Num2z4">
    <w:name w:val="WW8Num2z4"/>
    <w:rsid w:val="00CA6305"/>
  </w:style>
  <w:style w:type="character" w:customStyle="1" w:styleId="WW8Num2z5">
    <w:name w:val="WW8Num2z5"/>
    <w:rsid w:val="00CA6305"/>
  </w:style>
  <w:style w:type="character" w:customStyle="1" w:styleId="WW8Num2z6">
    <w:name w:val="WW8Num2z6"/>
    <w:rsid w:val="00CA6305"/>
  </w:style>
  <w:style w:type="character" w:customStyle="1" w:styleId="WW8Num2z7">
    <w:name w:val="WW8Num2z7"/>
    <w:rsid w:val="00CA6305"/>
  </w:style>
  <w:style w:type="character" w:customStyle="1" w:styleId="WW8Num2z8">
    <w:name w:val="WW8Num2z8"/>
    <w:rsid w:val="00CA6305"/>
  </w:style>
  <w:style w:type="character" w:customStyle="1" w:styleId="WW8Num3z0">
    <w:name w:val="WW8Num3z0"/>
    <w:rsid w:val="00CA6305"/>
    <w:rPr>
      <w:rFonts w:cs="Times New Roman"/>
    </w:rPr>
  </w:style>
  <w:style w:type="character" w:customStyle="1" w:styleId="WW8Num4z0">
    <w:name w:val="WW8Num4z0"/>
    <w:rsid w:val="00CA6305"/>
    <w:rPr>
      <w:rFonts w:ascii="Symbol" w:hAnsi="Symbol" w:cs="Symbol" w:hint="default"/>
      <w:sz w:val="20"/>
    </w:rPr>
  </w:style>
  <w:style w:type="character" w:customStyle="1" w:styleId="WW8Num4z1">
    <w:name w:val="WW8Num4z1"/>
    <w:rsid w:val="00CA6305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CA6305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CA6305"/>
    <w:rPr>
      <w:rFonts w:hint="default"/>
    </w:rPr>
  </w:style>
  <w:style w:type="character" w:customStyle="1" w:styleId="WW8Num5z1">
    <w:name w:val="WW8Num5z1"/>
    <w:rsid w:val="00CA6305"/>
  </w:style>
  <w:style w:type="character" w:customStyle="1" w:styleId="WW8Num5z2">
    <w:name w:val="WW8Num5z2"/>
    <w:rsid w:val="00CA6305"/>
  </w:style>
  <w:style w:type="character" w:customStyle="1" w:styleId="WW8Num5z3">
    <w:name w:val="WW8Num5z3"/>
    <w:rsid w:val="00CA6305"/>
  </w:style>
  <w:style w:type="character" w:customStyle="1" w:styleId="WW8Num5z4">
    <w:name w:val="WW8Num5z4"/>
    <w:rsid w:val="00CA6305"/>
  </w:style>
  <w:style w:type="character" w:customStyle="1" w:styleId="WW8Num5z5">
    <w:name w:val="WW8Num5z5"/>
    <w:rsid w:val="00CA6305"/>
  </w:style>
  <w:style w:type="character" w:customStyle="1" w:styleId="WW8Num5z6">
    <w:name w:val="WW8Num5z6"/>
    <w:rsid w:val="00CA6305"/>
  </w:style>
  <w:style w:type="character" w:customStyle="1" w:styleId="WW8Num5z7">
    <w:name w:val="WW8Num5z7"/>
    <w:rsid w:val="00CA6305"/>
  </w:style>
  <w:style w:type="character" w:customStyle="1" w:styleId="WW8Num5z8">
    <w:name w:val="WW8Num5z8"/>
    <w:rsid w:val="00CA6305"/>
  </w:style>
  <w:style w:type="character" w:customStyle="1" w:styleId="WW8Num6z0">
    <w:name w:val="WW8Num6z0"/>
    <w:rsid w:val="00CA6305"/>
  </w:style>
  <w:style w:type="character" w:customStyle="1" w:styleId="WW8Num6z1">
    <w:name w:val="WW8Num6z1"/>
    <w:rsid w:val="00CA6305"/>
  </w:style>
  <w:style w:type="character" w:customStyle="1" w:styleId="WW8Num6z2">
    <w:name w:val="WW8Num6z2"/>
    <w:rsid w:val="00CA6305"/>
  </w:style>
  <w:style w:type="character" w:customStyle="1" w:styleId="WW8Num6z3">
    <w:name w:val="WW8Num6z3"/>
    <w:rsid w:val="00CA6305"/>
  </w:style>
  <w:style w:type="character" w:customStyle="1" w:styleId="WW8Num6z4">
    <w:name w:val="WW8Num6z4"/>
    <w:rsid w:val="00CA6305"/>
  </w:style>
  <w:style w:type="character" w:customStyle="1" w:styleId="WW8Num6z5">
    <w:name w:val="WW8Num6z5"/>
    <w:rsid w:val="00CA6305"/>
  </w:style>
  <w:style w:type="character" w:customStyle="1" w:styleId="WW8Num6z6">
    <w:name w:val="WW8Num6z6"/>
    <w:rsid w:val="00CA6305"/>
  </w:style>
  <w:style w:type="character" w:customStyle="1" w:styleId="WW8Num6z7">
    <w:name w:val="WW8Num6z7"/>
    <w:rsid w:val="00CA6305"/>
  </w:style>
  <w:style w:type="character" w:customStyle="1" w:styleId="WW8Num6z8">
    <w:name w:val="WW8Num6z8"/>
    <w:rsid w:val="00CA6305"/>
  </w:style>
  <w:style w:type="character" w:customStyle="1" w:styleId="WW8Num7z0">
    <w:name w:val="WW8Num7z0"/>
    <w:rsid w:val="00CA6305"/>
    <w:rPr>
      <w:rFonts w:ascii="Symbol" w:hAnsi="Symbol" w:cs="Symbol" w:hint="default"/>
      <w:lang w:val="en-US"/>
    </w:rPr>
  </w:style>
  <w:style w:type="character" w:customStyle="1" w:styleId="WW8Num7z1">
    <w:name w:val="WW8Num7z1"/>
    <w:rsid w:val="00CA6305"/>
    <w:rPr>
      <w:rFonts w:ascii="Courier New" w:hAnsi="Courier New" w:cs="Courier New" w:hint="default"/>
    </w:rPr>
  </w:style>
  <w:style w:type="character" w:customStyle="1" w:styleId="WW8Num7z2">
    <w:name w:val="WW8Num7z2"/>
    <w:rsid w:val="00CA6305"/>
    <w:rPr>
      <w:rFonts w:ascii="Wingdings" w:hAnsi="Wingdings" w:cs="Wingdings" w:hint="default"/>
    </w:rPr>
  </w:style>
  <w:style w:type="character" w:customStyle="1" w:styleId="WW8Num8z0">
    <w:name w:val="WW8Num8z0"/>
    <w:rsid w:val="00CA6305"/>
  </w:style>
  <w:style w:type="character" w:customStyle="1" w:styleId="WW8Num8z1">
    <w:name w:val="WW8Num8z1"/>
    <w:rsid w:val="00CA6305"/>
  </w:style>
  <w:style w:type="character" w:customStyle="1" w:styleId="WW8Num8z2">
    <w:name w:val="WW8Num8z2"/>
    <w:rsid w:val="00CA6305"/>
  </w:style>
  <w:style w:type="character" w:customStyle="1" w:styleId="WW8Num8z3">
    <w:name w:val="WW8Num8z3"/>
    <w:rsid w:val="00CA6305"/>
  </w:style>
  <w:style w:type="character" w:customStyle="1" w:styleId="WW8Num8z4">
    <w:name w:val="WW8Num8z4"/>
    <w:rsid w:val="00CA6305"/>
  </w:style>
  <w:style w:type="character" w:customStyle="1" w:styleId="WW8Num8z5">
    <w:name w:val="WW8Num8z5"/>
    <w:rsid w:val="00CA6305"/>
  </w:style>
  <w:style w:type="character" w:customStyle="1" w:styleId="WW8Num8z6">
    <w:name w:val="WW8Num8z6"/>
    <w:rsid w:val="00CA6305"/>
  </w:style>
  <w:style w:type="character" w:customStyle="1" w:styleId="WW8Num8z7">
    <w:name w:val="WW8Num8z7"/>
    <w:rsid w:val="00CA6305"/>
  </w:style>
  <w:style w:type="character" w:customStyle="1" w:styleId="WW8Num8z8">
    <w:name w:val="WW8Num8z8"/>
    <w:rsid w:val="00CA6305"/>
  </w:style>
  <w:style w:type="character" w:customStyle="1" w:styleId="WW8Num9z0">
    <w:name w:val="WW8Num9z0"/>
    <w:rsid w:val="00CA6305"/>
    <w:rPr>
      <w:rFonts w:hint="default"/>
    </w:rPr>
  </w:style>
  <w:style w:type="character" w:customStyle="1" w:styleId="11">
    <w:name w:val="Основной шрифт абзаца1"/>
    <w:rsid w:val="00CA6305"/>
  </w:style>
  <w:style w:type="character" w:customStyle="1" w:styleId="21">
    <w:name w:val="Основной текст 2 Знак"/>
    <w:rsid w:val="00CA6305"/>
    <w:rPr>
      <w:sz w:val="26"/>
      <w:lang w:val="ru-RU" w:bidi="ar-SA"/>
    </w:rPr>
  </w:style>
  <w:style w:type="character" w:customStyle="1" w:styleId="a3">
    <w:name w:val="Название Знак"/>
    <w:rsid w:val="00CA6305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CA6305"/>
    <w:rPr>
      <w:color w:val="0000FF"/>
      <w:u w:val="single"/>
    </w:rPr>
  </w:style>
  <w:style w:type="character" w:customStyle="1" w:styleId="apple-converted-space">
    <w:name w:val="apple-converted-space"/>
    <w:rsid w:val="00CA6305"/>
  </w:style>
  <w:style w:type="character" w:customStyle="1" w:styleId="a5">
    <w:name w:val="Текст выноски Знак"/>
    <w:uiPriority w:val="99"/>
    <w:rsid w:val="00CA630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CA6305"/>
    <w:rPr>
      <w:sz w:val="24"/>
      <w:szCs w:val="24"/>
    </w:rPr>
  </w:style>
  <w:style w:type="character" w:customStyle="1" w:styleId="a7">
    <w:name w:val="Нижний колонтитул Знак"/>
    <w:uiPriority w:val="99"/>
    <w:rsid w:val="00CA6305"/>
    <w:rPr>
      <w:sz w:val="24"/>
      <w:szCs w:val="24"/>
    </w:rPr>
  </w:style>
  <w:style w:type="character" w:styleId="a8">
    <w:name w:val="FollowedHyperlink"/>
    <w:rsid w:val="00CA6305"/>
    <w:rPr>
      <w:color w:val="800080"/>
      <w:u w:val="single"/>
    </w:rPr>
  </w:style>
  <w:style w:type="character" w:styleId="a9">
    <w:name w:val="Emphasis"/>
    <w:uiPriority w:val="20"/>
    <w:qFormat/>
    <w:rsid w:val="00CA6305"/>
    <w:rPr>
      <w:i/>
      <w:iCs/>
    </w:rPr>
  </w:style>
  <w:style w:type="character" w:customStyle="1" w:styleId="31">
    <w:name w:val="Основной текст с отступом 3 Знак"/>
    <w:rsid w:val="00CA6305"/>
    <w:rPr>
      <w:rFonts w:eastAsia="Calibri"/>
      <w:sz w:val="16"/>
      <w:szCs w:val="16"/>
    </w:rPr>
  </w:style>
  <w:style w:type="paragraph" w:customStyle="1" w:styleId="aa">
    <w:name w:val="Заголовок"/>
    <w:basedOn w:val="a"/>
    <w:next w:val="ab"/>
    <w:rsid w:val="00CA6305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paragraph" w:styleId="ab">
    <w:name w:val="Body Text"/>
    <w:basedOn w:val="a"/>
    <w:link w:val="ac"/>
    <w:rsid w:val="00CA6305"/>
    <w:pPr>
      <w:spacing w:after="120"/>
    </w:pPr>
  </w:style>
  <w:style w:type="character" w:customStyle="1" w:styleId="ac">
    <w:name w:val="Основной текст Знак"/>
    <w:basedOn w:val="a0"/>
    <w:link w:val="ab"/>
    <w:rsid w:val="00CA6305"/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ad">
    <w:name w:val="List"/>
    <w:basedOn w:val="ab"/>
    <w:rsid w:val="00CA6305"/>
    <w:rPr>
      <w:rFonts w:cs="DejaVu Sans"/>
    </w:rPr>
  </w:style>
  <w:style w:type="paragraph" w:styleId="ae">
    <w:name w:val="caption"/>
    <w:basedOn w:val="a"/>
    <w:qFormat/>
    <w:rsid w:val="00CA6305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2">
    <w:name w:val="Указатель1"/>
    <w:basedOn w:val="a"/>
    <w:rsid w:val="00CA6305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CA6305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CA63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Normal (Web)"/>
    <w:basedOn w:val="a"/>
    <w:uiPriority w:val="99"/>
    <w:rsid w:val="00CA6305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CA63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nformat">
    <w:name w:val="ConsPlusNonformat"/>
    <w:rsid w:val="00CA630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CA630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0">
    <w:name w:val="List Paragraph"/>
    <w:basedOn w:val="a"/>
    <w:uiPriority w:val="34"/>
    <w:qFormat/>
    <w:rsid w:val="00CA6305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Balloon Text"/>
    <w:basedOn w:val="a"/>
    <w:link w:val="13"/>
    <w:uiPriority w:val="99"/>
    <w:rsid w:val="00CA6305"/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1"/>
    <w:uiPriority w:val="99"/>
    <w:rsid w:val="00CA6305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header"/>
    <w:basedOn w:val="a"/>
    <w:link w:val="14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4">
    <w:name w:val="Верхний колонтитул Знак1"/>
    <w:basedOn w:val="a0"/>
    <w:link w:val="af2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footer"/>
    <w:basedOn w:val="a"/>
    <w:link w:val="15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5">
    <w:name w:val="Нижний колонтитул Знак1"/>
    <w:basedOn w:val="a0"/>
    <w:link w:val="af3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ostan">
    <w:name w:val="Postan"/>
    <w:basedOn w:val="a"/>
    <w:rsid w:val="00CA6305"/>
    <w:pPr>
      <w:jc w:val="center"/>
    </w:pPr>
    <w:rPr>
      <w:rFonts w:eastAsia="Times New Roman"/>
      <w:szCs w:val="20"/>
    </w:rPr>
  </w:style>
  <w:style w:type="paragraph" w:styleId="af4">
    <w:name w:val="No Spacing"/>
    <w:uiPriority w:val="1"/>
    <w:qFormat/>
    <w:rsid w:val="00CA63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CA6305"/>
    <w:pPr>
      <w:spacing w:after="120"/>
      <w:ind w:left="283"/>
    </w:pPr>
    <w:rPr>
      <w:sz w:val="16"/>
      <w:szCs w:val="16"/>
    </w:rPr>
  </w:style>
  <w:style w:type="paragraph" w:customStyle="1" w:styleId="af5">
    <w:name w:val="Содержимое таблицы"/>
    <w:basedOn w:val="a"/>
    <w:rsid w:val="00CA6305"/>
    <w:pPr>
      <w:suppressLineNumbers/>
    </w:pPr>
  </w:style>
  <w:style w:type="paragraph" w:customStyle="1" w:styleId="af6">
    <w:name w:val="Заголовок таблицы"/>
    <w:basedOn w:val="af5"/>
    <w:rsid w:val="00CA6305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CA6305"/>
  </w:style>
  <w:style w:type="character" w:customStyle="1" w:styleId="22">
    <w:name w:val="Основной шрифт абзаца2"/>
    <w:rsid w:val="00CA6305"/>
  </w:style>
  <w:style w:type="character" w:customStyle="1" w:styleId="Absatz-Standardschriftart">
    <w:name w:val="Absatz-Standardschriftart"/>
    <w:rsid w:val="00CA6305"/>
  </w:style>
  <w:style w:type="character" w:customStyle="1" w:styleId="WW-Absatz-Standardschriftart">
    <w:name w:val="WW-Absatz-Standardschriftart"/>
    <w:rsid w:val="00CA6305"/>
  </w:style>
  <w:style w:type="character" w:customStyle="1" w:styleId="WW-Absatz-Standardschriftart1">
    <w:name w:val="WW-Absatz-Standardschriftart1"/>
    <w:rsid w:val="00CA6305"/>
  </w:style>
  <w:style w:type="character" w:customStyle="1" w:styleId="WW-Absatz-Standardschriftart11">
    <w:name w:val="WW-Absatz-Standardschriftart11"/>
    <w:rsid w:val="00CA6305"/>
  </w:style>
  <w:style w:type="character" w:customStyle="1" w:styleId="WW-Absatz-Standardschriftart111">
    <w:name w:val="WW-Absatz-Standardschriftart111"/>
    <w:rsid w:val="00CA6305"/>
  </w:style>
  <w:style w:type="character" w:customStyle="1" w:styleId="WW-Absatz-Standardschriftart1111">
    <w:name w:val="WW-Absatz-Standardschriftart1111"/>
    <w:rsid w:val="00CA6305"/>
  </w:style>
  <w:style w:type="character" w:customStyle="1" w:styleId="WW-Absatz-Standardschriftart11111">
    <w:name w:val="WW-Absatz-Standardschriftart11111"/>
    <w:rsid w:val="00CA6305"/>
  </w:style>
  <w:style w:type="character" w:customStyle="1" w:styleId="WW-Absatz-Standardschriftart111111">
    <w:name w:val="WW-Absatz-Standardschriftart111111"/>
    <w:rsid w:val="00CA6305"/>
  </w:style>
  <w:style w:type="character" w:customStyle="1" w:styleId="WW-Absatz-Standardschriftart1111111">
    <w:name w:val="WW-Absatz-Standardschriftart1111111"/>
    <w:rsid w:val="00CA6305"/>
  </w:style>
  <w:style w:type="character" w:customStyle="1" w:styleId="WW-Absatz-Standardschriftart11111111">
    <w:name w:val="WW-Absatz-Standardschriftart11111111"/>
    <w:rsid w:val="00CA6305"/>
  </w:style>
  <w:style w:type="character" w:customStyle="1" w:styleId="WW-Absatz-Standardschriftart111111111">
    <w:name w:val="WW-Absatz-Standardschriftart111111111"/>
    <w:rsid w:val="00CA6305"/>
  </w:style>
  <w:style w:type="character" w:customStyle="1" w:styleId="WW-Absatz-Standardschriftart1111111111">
    <w:name w:val="WW-Absatz-Standardschriftart1111111111"/>
    <w:rsid w:val="00CA6305"/>
  </w:style>
  <w:style w:type="character" w:customStyle="1" w:styleId="WW-Absatz-Standardschriftart11111111111">
    <w:name w:val="WW-Absatz-Standardschriftart11111111111"/>
    <w:rsid w:val="00CA6305"/>
  </w:style>
  <w:style w:type="character" w:customStyle="1" w:styleId="WW-Absatz-Standardschriftart111111111111">
    <w:name w:val="WW-Absatz-Standardschriftart111111111111"/>
    <w:rsid w:val="00CA6305"/>
  </w:style>
  <w:style w:type="character" w:customStyle="1" w:styleId="af8">
    <w:name w:val="Символ нумерации"/>
    <w:rsid w:val="00CA6305"/>
  </w:style>
  <w:style w:type="character" w:customStyle="1" w:styleId="af9">
    <w:name w:val="Маркеры списка"/>
    <w:rsid w:val="00CA6305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6">
    <w:name w:val="Название1"/>
    <w:basedOn w:val="a"/>
    <w:rsid w:val="00CA6305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paragraph" w:styleId="afa">
    <w:name w:val="Title"/>
    <w:basedOn w:val="aa"/>
    <w:next w:val="afb"/>
    <w:link w:val="17"/>
    <w:qFormat/>
    <w:rsid w:val="00CA6305"/>
    <w:pPr>
      <w:keepNext/>
      <w:widowControl w:val="0"/>
      <w:spacing w:before="240" w:after="120"/>
      <w:ind w:right="0"/>
      <w:jc w:val="left"/>
    </w:pPr>
    <w:rPr>
      <w:rFonts w:ascii="Arial" w:eastAsia="Andale Sans UI" w:hAnsi="Arial"/>
      <w:b w:val="0"/>
      <w:bCs w:val="0"/>
      <w:spacing w:val="0"/>
      <w:kern w:val="1"/>
      <w:sz w:val="28"/>
      <w:szCs w:val="28"/>
      <w:lang w:eastAsia="ar-SA"/>
    </w:rPr>
  </w:style>
  <w:style w:type="character" w:customStyle="1" w:styleId="17">
    <w:name w:val="Название Знак1"/>
    <w:basedOn w:val="a0"/>
    <w:link w:val="afa"/>
    <w:rsid w:val="00CA6305"/>
    <w:rPr>
      <w:rFonts w:ascii="Arial" w:eastAsia="Andale Sans UI" w:hAnsi="Arial" w:cs="Times New Roman"/>
      <w:kern w:val="1"/>
      <w:sz w:val="28"/>
      <w:szCs w:val="28"/>
      <w:lang w:eastAsia="ar-SA"/>
    </w:rPr>
  </w:style>
  <w:style w:type="paragraph" w:styleId="afb">
    <w:name w:val="Subtitle"/>
    <w:basedOn w:val="aa"/>
    <w:next w:val="ab"/>
    <w:link w:val="afc"/>
    <w:qFormat/>
    <w:rsid w:val="00CA6305"/>
    <w:pPr>
      <w:keepNext/>
      <w:widowControl w:val="0"/>
      <w:spacing w:before="240" w:after="120"/>
      <w:ind w:right="0"/>
    </w:pPr>
    <w:rPr>
      <w:rFonts w:ascii="Arial" w:eastAsia="Andale Sans UI" w:hAnsi="Arial"/>
      <w:b w:val="0"/>
      <w:bCs w:val="0"/>
      <w:i/>
      <w:iCs/>
      <w:spacing w:val="0"/>
      <w:kern w:val="1"/>
      <w:sz w:val="28"/>
      <w:szCs w:val="28"/>
      <w:lang w:eastAsia="ar-SA"/>
    </w:rPr>
  </w:style>
  <w:style w:type="character" w:customStyle="1" w:styleId="afc">
    <w:name w:val="Подзаголовок Знак"/>
    <w:basedOn w:val="a0"/>
    <w:link w:val="afb"/>
    <w:rsid w:val="00CA6305"/>
    <w:rPr>
      <w:rFonts w:ascii="Arial" w:eastAsia="Andale Sans UI" w:hAnsi="Arial" w:cs="Times New Roman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CA6305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CA6305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d">
    <w:name w:val="Body Text Indent"/>
    <w:basedOn w:val="a"/>
    <w:link w:val="afe"/>
    <w:rsid w:val="00CA6305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d"/>
    <w:rsid w:val="00CA6305"/>
    <w:rPr>
      <w:rFonts w:ascii="Times New Roman" w:eastAsia="Andale Sans UI" w:hAnsi="Times New Roman" w:cs="Times New Roman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CA6305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f">
    <w:name w:val="Table Grid"/>
    <w:basedOn w:val="a1"/>
    <w:uiPriority w:val="59"/>
    <w:rsid w:val="00CA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CA630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5">
    <w:name w:val="Основной текст (2)_"/>
    <w:link w:val="26"/>
    <w:rsid w:val="00CA630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A6305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 w:cs="Calibri"/>
      <w:sz w:val="21"/>
      <w:szCs w:val="21"/>
      <w:lang w:eastAsia="en-US"/>
    </w:rPr>
  </w:style>
  <w:style w:type="character" w:customStyle="1" w:styleId="WW8Num9z1">
    <w:name w:val="WW8Num9z1"/>
    <w:rsid w:val="00CA6305"/>
  </w:style>
  <w:style w:type="paragraph" w:customStyle="1" w:styleId="19">
    <w:name w:val="Обычный1"/>
    <w:rsid w:val="005256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6&amp;dst=290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4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lgodonsk.mfc61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tsr-volgodo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godonskgorod.donland.ru/" TargetMode="External"/><Relationship Id="rId14" Type="http://schemas.openxmlformats.org/officeDocument/2006/relationships/hyperlink" Target="consultantplus://offline/ref=CDF2239ABF3317D75FA9C151A683DBDF963A5CEBD969214D19D554B821E934DF0812F0C37E1C3A8D79FDF44828BDA754B4C52156E2E2408CqDQ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82EF0-E20B-4372-B4EB-ABF64AD12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1596</TotalTime>
  <Pages>26</Pages>
  <Words>8463</Words>
  <Characters>48242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Slutskaya</dc:creator>
  <cp:lastModifiedBy>Slutskaya</cp:lastModifiedBy>
  <cp:revision>265</cp:revision>
  <cp:lastPrinted>2025-08-21T07:40:00Z</cp:lastPrinted>
  <dcterms:created xsi:type="dcterms:W3CDTF">2025-06-26T05:35:00Z</dcterms:created>
  <dcterms:modified xsi:type="dcterms:W3CDTF">2025-08-21T09:07:00Z</dcterms:modified>
</cp:coreProperties>
</file>